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308" w:rsidRDefault="00942308" w:rsidP="00942308">
      <w:pPr>
        <w:ind w:right="-185"/>
        <w:jc w:val="center"/>
      </w:pPr>
      <w:r w:rsidRPr="00B52046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1856694" r:id="rId10"/>
        </w:object>
      </w:r>
    </w:p>
    <w:p w:rsidR="00942308" w:rsidRPr="00C96180" w:rsidRDefault="00942308" w:rsidP="00942308">
      <w:pPr>
        <w:ind w:right="-185"/>
        <w:jc w:val="center"/>
        <w:rPr>
          <w:sz w:val="28"/>
          <w:szCs w:val="20"/>
        </w:rPr>
      </w:pPr>
    </w:p>
    <w:p w:rsidR="00942308" w:rsidRPr="00A949D4" w:rsidRDefault="00942308" w:rsidP="001E2CF2">
      <w:pPr>
        <w:jc w:val="center"/>
        <w:rPr>
          <w:b/>
          <w:sz w:val="28"/>
          <w:szCs w:val="20"/>
        </w:rPr>
      </w:pPr>
      <w:r w:rsidRPr="00A949D4">
        <w:rPr>
          <w:b/>
          <w:sz w:val="28"/>
          <w:szCs w:val="20"/>
        </w:rPr>
        <w:t>ТЕРРИТОРИАЛЬНАЯ ИЗБИРАТЕЛЬНАЯ КОМИССИЯ</w:t>
      </w: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  <w:r w:rsidRPr="00A949D4">
        <w:rPr>
          <w:b/>
          <w:sz w:val="28"/>
          <w:szCs w:val="20"/>
        </w:rPr>
        <w:t>КИРОВСКОГО РАЙОНА  ГОРОДА РОСТОВА-НА-ДОНУ</w:t>
      </w: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</w:p>
    <w:p w:rsidR="00942308" w:rsidRPr="00C96180" w:rsidRDefault="00942308" w:rsidP="00942308">
      <w:pPr>
        <w:jc w:val="center"/>
        <w:rPr>
          <w:sz w:val="28"/>
          <w:szCs w:val="20"/>
        </w:rPr>
      </w:pPr>
      <w:r w:rsidRPr="00A949D4">
        <w:rPr>
          <w:b/>
          <w:sz w:val="28"/>
          <w:szCs w:val="20"/>
        </w:rPr>
        <w:t>ПОСТАНОВЛЕНИЕ</w:t>
      </w:r>
    </w:p>
    <w:p w:rsidR="00942308" w:rsidRPr="00C96180" w:rsidRDefault="00942308" w:rsidP="00942308">
      <w:pPr>
        <w:jc w:val="center"/>
        <w:rPr>
          <w:b/>
          <w:i/>
          <w:sz w:val="18"/>
          <w:szCs w:val="18"/>
        </w:rPr>
      </w:pPr>
    </w:p>
    <w:p w:rsidR="00942308" w:rsidRPr="00C96180" w:rsidRDefault="00942308" w:rsidP="00942308">
      <w:pPr>
        <w:tabs>
          <w:tab w:val="left" w:pos="750"/>
          <w:tab w:val="left" w:pos="900"/>
        </w:tabs>
        <w:rPr>
          <w:b/>
          <w:i/>
          <w:sz w:val="18"/>
          <w:szCs w:val="28"/>
        </w:rPr>
      </w:pPr>
    </w:p>
    <w:p w:rsidR="00942308" w:rsidRPr="00C96180" w:rsidRDefault="00942308" w:rsidP="0094230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42308" w:rsidRPr="00A949D4" w:rsidRDefault="001E2CF2" w:rsidP="00942308">
      <w:pPr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3721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августа 2021</w:t>
      </w:r>
      <w:r w:rsidR="003721E2">
        <w:rPr>
          <w:sz w:val="28"/>
          <w:szCs w:val="28"/>
        </w:rPr>
        <w:t xml:space="preserve"> г.</w:t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</w:r>
      <w:r w:rsidR="003721E2">
        <w:rPr>
          <w:sz w:val="28"/>
          <w:szCs w:val="28"/>
        </w:rPr>
        <w:tab/>
        <w:t xml:space="preserve">    №</w:t>
      </w:r>
      <w:r w:rsidR="003721E2">
        <w:rPr>
          <w:sz w:val="28"/>
          <w:szCs w:val="28"/>
        </w:rPr>
        <w:tab/>
      </w:r>
      <w:r>
        <w:rPr>
          <w:sz w:val="28"/>
          <w:szCs w:val="28"/>
        </w:rPr>
        <w:t>10-3</w:t>
      </w:r>
    </w:p>
    <w:p w:rsidR="00942308" w:rsidRPr="00A949D4" w:rsidRDefault="00942308" w:rsidP="00942308">
      <w:pPr>
        <w:jc w:val="center"/>
        <w:rPr>
          <w:sz w:val="28"/>
          <w:szCs w:val="28"/>
        </w:rPr>
      </w:pPr>
    </w:p>
    <w:p w:rsidR="00942308" w:rsidRDefault="001E2CF2" w:rsidP="00942308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942308" w:rsidRPr="00A949D4">
        <w:rPr>
          <w:sz w:val="28"/>
          <w:szCs w:val="28"/>
        </w:rPr>
        <w:t xml:space="preserve"> Ростов-на-Дону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 w:firstRow="0" w:lastRow="0" w:firstColumn="0" w:lastColumn="0" w:noHBand="0" w:noVBand="0"/>
      </w:tblPr>
      <w:tblGrid>
        <w:gridCol w:w="7245"/>
      </w:tblGrid>
      <w:tr w:rsidR="00CE28D5" w:rsidTr="00C73120">
        <w:trPr>
          <w:trHeight w:val="1256"/>
          <w:jc w:val="center"/>
        </w:trPr>
        <w:tc>
          <w:tcPr>
            <w:tcW w:w="7245" w:type="dxa"/>
            <w:shd w:val="clear" w:color="auto" w:fill="auto"/>
          </w:tcPr>
          <w:p w:rsidR="00CE28D5" w:rsidRPr="00E13091" w:rsidRDefault="00054222" w:rsidP="001E2CF2">
            <w:pPr>
              <w:jc w:val="both"/>
              <w:rPr>
                <w:b/>
                <w:sz w:val="28"/>
                <w:szCs w:val="28"/>
              </w:rPr>
            </w:pPr>
            <w:r w:rsidRPr="00054222">
              <w:rPr>
                <w:b/>
                <w:sz w:val="28"/>
                <w:szCs w:val="28"/>
              </w:rPr>
              <w:t>О назначении член</w:t>
            </w:r>
            <w:r w:rsidR="00E33DF0">
              <w:rPr>
                <w:b/>
                <w:sz w:val="28"/>
                <w:szCs w:val="28"/>
              </w:rPr>
              <w:t>ов</w:t>
            </w:r>
            <w:r w:rsidRPr="00054222">
              <w:rPr>
                <w:b/>
                <w:sz w:val="28"/>
                <w:szCs w:val="28"/>
              </w:rPr>
              <w:t xml:space="preserve"> участков</w:t>
            </w:r>
            <w:r w:rsidR="00E33DF0">
              <w:rPr>
                <w:b/>
                <w:sz w:val="28"/>
                <w:szCs w:val="28"/>
              </w:rPr>
              <w:t>ых</w:t>
            </w:r>
            <w:r w:rsidRPr="00054222">
              <w:rPr>
                <w:b/>
                <w:sz w:val="28"/>
                <w:szCs w:val="28"/>
              </w:rPr>
              <w:t xml:space="preserve"> избирательн</w:t>
            </w:r>
            <w:r w:rsidR="00E33DF0">
              <w:rPr>
                <w:b/>
                <w:sz w:val="28"/>
                <w:szCs w:val="28"/>
              </w:rPr>
              <w:t>ых</w:t>
            </w:r>
            <w:r w:rsidRPr="00054222">
              <w:rPr>
                <w:b/>
                <w:sz w:val="28"/>
                <w:szCs w:val="28"/>
              </w:rPr>
              <w:t xml:space="preserve"> комисси</w:t>
            </w:r>
            <w:r w:rsidR="00E33DF0">
              <w:rPr>
                <w:b/>
                <w:sz w:val="28"/>
                <w:szCs w:val="28"/>
              </w:rPr>
              <w:t>й</w:t>
            </w:r>
            <w:r w:rsidRPr="00054222">
              <w:rPr>
                <w:b/>
                <w:sz w:val="28"/>
                <w:szCs w:val="28"/>
              </w:rPr>
              <w:t xml:space="preserve"> избирательн</w:t>
            </w:r>
            <w:r w:rsidR="00E33DF0">
              <w:rPr>
                <w:b/>
                <w:sz w:val="28"/>
                <w:szCs w:val="28"/>
              </w:rPr>
              <w:t>ых</w:t>
            </w:r>
            <w:r w:rsidRPr="00054222">
              <w:rPr>
                <w:b/>
                <w:sz w:val="28"/>
                <w:szCs w:val="28"/>
              </w:rPr>
              <w:t xml:space="preserve"> участк</w:t>
            </w:r>
            <w:r w:rsidR="00E33DF0">
              <w:rPr>
                <w:b/>
                <w:sz w:val="28"/>
                <w:szCs w:val="28"/>
              </w:rPr>
              <w:t>ов</w:t>
            </w:r>
            <w:r w:rsidRPr="00054222">
              <w:rPr>
                <w:b/>
                <w:sz w:val="28"/>
                <w:szCs w:val="28"/>
              </w:rPr>
              <w:t xml:space="preserve"> №</w:t>
            </w:r>
            <w:r w:rsidR="00E33DF0">
              <w:rPr>
                <w:b/>
                <w:sz w:val="28"/>
                <w:szCs w:val="28"/>
              </w:rPr>
              <w:t>№</w:t>
            </w:r>
            <w:r w:rsidRPr="00054222">
              <w:rPr>
                <w:b/>
                <w:sz w:val="28"/>
                <w:szCs w:val="28"/>
              </w:rPr>
              <w:t xml:space="preserve"> 17</w:t>
            </w:r>
            <w:r w:rsidR="003721E2">
              <w:rPr>
                <w:b/>
                <w:sz w:val="28"/>
                <w:szCs w:val="28"/>
              </w:rPr>
              <w:t>7</w:t>
            </w:r>
            <w:r w:rsidR="001E2CF2">
              <w:rPr>
                <w:b/>
                <w:sz w:val="28"/>
                <w:szCs w:val="28"/>
              </w:rPr>
              <w:t>7, 1778</w:t>
            </w:r>
            <w:r w:rsidR="0000549D">
              <w:rPr>
                <w:b/>
                <w:sz w:val="28"/>
                <w:szCs w:val="28"/>
              </w:rPr>
              <w:t>,</w:t>
            </w:r>
            <w:r w:rsidR="001E2CF2">
              <w:rPr>
                <w:b/>
                <w:sz w:val="28"/>
                <w:szCs w:val="28"/>
              </w:rPr>
              <w:t xml:space="preserve"> 1783,</w:t>
            </w:r>
            <w:r w:rsidR="0000549D">
              <w:rPr>
                <w:b/>
                <w:sz w:val="28"/>
                <w:szCs w:val="28"/>
              </w:rPr>
              <w:t xml:space="preserve"> </w:t>
            </w:r>
            <w:r w:rsidR="001E2CF2">
              <w:rPr>
                <w:b/>
                <w:sz w:val="28"/>
                <w:szCs w:val="28"/>
              </w:rPr>
              <w:t xml:space="preserve">1784, </w:t>
            </w:r>
            <w:r w:rsidR="00726209">
              <w:rPr>
                <w:b/>
                <w:sz w:val="28"/>
                <w:szCs w:val="28"/>
              </w:rPr>
              <w:t xml:space="preserve"> </w:t>
            </w:r>
            <w:r w:rsidR="001E2CF2">
              <w:rPr>
                <w:b/>
                <w:sz w:val="28"/>
                <w:szCs w:val="28"/>
              </w:rPr>
              <w:t>1787, 1788, 1789</w:t>
            </w:r>
            <w:r w:rsidR="00E33DF0">
              <w:rPr>
                <w:b/>
                <w:sz w:val="28"/>
                <w:szCs w:val="28"/>
              </w:rPr>
              <w:t xml:space="preserve">, </w:t>
            </w:r>
            <w:r w:rsidR="00925E20">
              <w:rPr>
                <w:b/>
                <w:sz w:val="28"/>
                <w:szCs w:val="28"/>
              </w:rPr>
              <w:t xml:space="preserve">1790, </w:t>
            </w:r>
            <w:r w:rsidR="00E33DF0">
              <w:rPr>
                <w:b/>
                <w:sz w:val="28"/>
                <w:szCs w:val="28"/>
              </w:rPr>
              <w:t>1793, 1794, 1795</w:t>
            </w:r>
            <w:r w:rsidR="001E2CF2">
              <w:rPr>
                <w:b/>
                <w:sz w:val="28"/>
                <w:szCs w:val="28"/>
              </w:rPr>
              <w:t xml:space="preserve">, 1796, 1797 </w:t>
            </w:r>
            <w:r w:rsidR="00E33DF0">
              <w:rPr>
                <w:b/>
                <w:sz w:val="28"/>
                <w:szCs w:val="28"/>
              </w:rPr>
              <w:t xml:space="preserve"> </w:t>
            </w:r>
            <w:r w:rsidRPr="00054222">
              <w:rPr>
                <w:b/>
                <w:sz w:val="28"/>
                <w:szCs w:val="28"/>
              </w:rPr>
              <w:t>Кировского района города Ростова-на-Дону Ростовской области взамен выбывш</w:t>
            </w:r>
            <w:r w:rsidR="00E33DF0">
              <w:rPr>
                <w:b/>
                <w:sz w:val="28"/>
                <w:szCs w:val="28"/>
              </w:rPr>
              <w:t>их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EC754C" w:rsidRPr="00F25410" w:rsidRDefault="00EC754C" w:rsidP="00EC754C">
      <w:pPr>
        <w:ind w:firstLine="567"/>
        <w:jc w:val="both"/>
        <w:rPr>
          <w:sz w:val="28"/>
          <w:szCs w:val="28"/>
        </w:rPr>
      </w:pPr>
      <w:proofErr w:type="gramStart"/>
      <w:r w:rsidRPr="00F25410">
        <w:rPr>
          <w:sz w:val="28"/>
          <w:szCs w:val="28"/>
        </w:rPr>
        <w:t>В связи с досрочным прекращением полномочий член</w:t>
      </w:r>
      <w:r w:rsidR="001016A4">
        <w:rPr>
          <w:sz w:val="28"/>
          <w:szCs w:val="28"/>
        </w:rPr>
        <w:t>ов</w:t>
      </w:r>
      <w:r>
        <w:rPr>
          <w:sz w:val="28"/>
          <w:szCs w:val="28"/>
        </w:rPr>
        <w:t xml:space="preserve"> участков</w:t>
      </w:r>
      <w:r w:rsidR="001016A4">
        <w:rPr>
          <w:sz w:val="28"/>
          <w:szCs w:val="28"/>
        </w:rPr>
        <w:t>ых</w:t>
      </w:r>
      <w:r w:rsidRPr="00F25410">
        <w:rPr>
          <w:sz w:val="28"/>
          <w:szCs w:val="28"/>
        </w:rPr>
        <w:t xml:space="preserve"> избирательн</w:t>
      </w:r>
      <w:r w:rsidR="001016A4">
        <w:rPr>
          <w:sz w:val="28"/>
          <w:szCs w:val="28"/>
        </w:rPr>
        <w:t>ых</w:t>
      </w:r>
      <w:r w:rsidRPr="00F25410">
        <w:rPr>
          <w:sz w:val="28"/>
          <w:szCs w:val="28"/>
        </w:rPr>
        <w:t xml:space="preserve"> комисси</w:t>
      </w:r>
      <w:r w:rsidR="001016A4">
        <w:rPr>
          <w:sz w:val="28"/>
          <w:szCs w:val="28"/>
        </w:rPr>
        <w:t>й</w:t>
      </w:r>
      <w:r w:rsidRPr="00F25410">
        <w:rPr>
          <w:sz w:val="28"/>
          <w:szCs w:val="28"/>
        </w:rPr>
        <w:t xml:space="preserve"> избирательн</w:t>
      </w:r>
      <w:r w:rsidR="001016A4">
        <w:rPr>
          <w:sz w:val="28"/>
          <w:szCs w:val="28"/>
        </w:rPr>
        <w:t>ых</w:t>
      </w:r>
      <w:r w:rsidRPr="00F25410">
        <w:rPr>
          <w:sz w:val="28"/>
          <w:szCs w:val="28"/>
        </w:rPr>
        <w:t xml:space="preserve"> участк</w:t>
      </w:r>
      <w:r w:rsidR="001016A4">
        <w:rPr>
          <w:sz w:val="28"/>
          <w:szCs w:val="28"/>
        </w:rPr>
        <w:t>ов</w:t>
      </w:r>
      <w:r w:rsidRPr="00F25410">
        <w:rPr>
          <w:sz w:val="28"/>
          <w:szCs w:val="28"/>
        </w:rPr>
        <w:t xml:space="preserve"> </w:t>
      </w:r>
      <w:r w:rsidR="004D2F56" w:rsidRPr="004D2F56">
        <w:rPr>
          <w:sz w:val="28"/>
          <w:szCs w:val="28"/>
        </w:rPr>
        <w:t xml:space="preserve">№№ </w:t>
      </w:r>
      <w:r w:rsidR="00E13091" w:rsidRPr="00E13091">
        <w:rPr>
          <w:sz w:val="28"/>
          <w:szCs w:val="28"/>
        </w:rPr>
        <w:t xml:space="preserve">1777, 1778, 1783, 1784, </w:t>
      </w:r>
      <w:r w:rsidR="00925E20">
        <w:rPr>
          <w:sz w:val="28"/>
          <w:szCs w:val="28"/>
        </w:rPr>
        <w:t>1786,</w:t>
      </w:r>
      <w:r w:rsidR="00E13091" w:rsidRPr="00E13091">
        <w:rPr>
          <w:sz w:val="28"/>
          <w:szCs w:val="28"/>
        </w:rPr>
        <w:t xml:space="preserve">1787, 1788, 1789, </w:t>
      </w:r>
      <w:r w:rsidR="00925E20">
        <w:rPr>
          <w:sz w:val="28"/>
          <w:szCs w:val="28"/>
        </w:rPr>
        <w:t xml:space="preserve">1790, </w:t>
      </w:r>
      <w:r w:rsidR="00E13091" w:rsidRPr="00E13091">
        <w:rPr>
          <w:sz w:val="28"/>
          <w:szCs w:val="28"/>
        </w:rPr>
        <w:t xml:space="preserve">1793, 1794, 1795, 1796, 1797  </w:t>
      </w:r>
      <w:r w:rsidRPr="00F25410">
        <w:rPr>
          <w:sz w:val="28"/>
          <w:szCs w:val="28"/>
        </w:rPr>
        <w:t>с правом решающего голоса  (</w:t>
      </w:r>
      <w:r w:rsidR="00B439D5" w:rsidRPr="00B439D5">
        <w:rPr>
          <w:sz w:val="28"/>
          <w:szCs w:val="28"/>
        </w:rPr>
        <w:t>постановлени</w:t>
      </w:r>
      <w:r w:rsidR="00B439D5">
        <w:rPr>
          <w:sz w:val="28"/>
          <w:szCs w:val="28"/>
        </w:rPr>
        <w:t>е</w:t>
      </w:r>
      <w:r w:rsidR="00B439D5" w:rsidRPr="00B439D5">
        <w:rPr>
          <w:sz w:val="28"/>
          <w:szCs w:val="28"/>
        </w:rPr>
        <w:t xml:space="preserve"> от</w:t>
      </w:r>
      <w:r w:rsidR="001B6C48">
        <w:rPr>
          <w:sz w:val="28"/>
          <w:szCs w:val="28"/>
        </w:rPr>
        <w:t xml:space="preserve"> </w:t>
      </w:r>
      <w:r w:rsidR="00C11244">
        <w:rPr>
          <w:sz w:val="28"/>
          <w:szCs w:val="28"/>
        </w:rPr>
        <w:t xml:space="preserve">14.05.2021 года № 3-2, постановлениями от </w:t>
      </w:r>
      <w:r w:rsidR="001B6C48">
        <w:rPr>
          <w:sz w:val="28"/>
          <w:szCs w:val="28"/>
        </w:rPr>
        <w:t xml:space="preserve">15.07.2021 года № 7-8, постановлениями  от </w:t>
      </w:r>
      <w:r w:rsidR="00B439D5" w:rsidRPr="00B439D5">
        <w:rPr>
          <w:sz w:val="28"/>
          <w:szCs w:val="28"/>
        </w:rPr>
        <w:t xml:space="preserve"> </w:t>
      </w:r>
      <w:r w:rsidR="00216ABB">
        <w:rPr>
          <w:sz w:val="28"/>
          <w:szCs w:val="28"/>
        </w:rPr>
        <w:t>02</w:t>
      </w:r>
      <w:r w:rsidR="00B439D5" w:rsidRPr="00B439D5">
        <w:rPr>
          <w:sz w:val="28"/>
          <w:szCs w:val="28"/>
        </w:rPr>
        <w:t xml:space="preserve"> </w:t>
      </w:r>
      <w:r w:rsidR="00216ABB">
        <w:rPr>
          <w:sz w:val="28"/>
          <w:szCs w:val="28"/>
        </w:rPr>
        <w:t>августа  2021</w:t>
      </w:r>
      <w:r w:rsidR="00B439D5" w:rsidRPr="00B439D5">
        <w:rPr>
          <w:sz w:val="28"/>
          <w:szCs w:val="28"/>
        </w:rPr>
        <w:t xml:space="preserve"> года №</w:t>
      </w:r>
      <w:r w:rsidR="00216ABB">
        <w:rPr>
          <w:sz w:val="28"/>
          <w:szCs w:val="28"/>
        </w:rPr>
        <w:t>№ 8-</w:t>
      </w:r>
      <w:r w:rsidR="00B439D5">
        <w:rPr>
          <w:sz w:val="28"/>
          <w:szCs w:val="28"/>
        </w:rPr>
        <w:t>2,</w:t>
      </w:r>
      <w:r w:rsidR="00216ABB">
        <w:rPr>
          <w:sz w:val="28"/>
          <w:szCs w:val="28"/>
        </w:rPr>
        <w:t>8-3,8-4,8-5,8-6,8-7,8-8</w:t>
      </w:r>
      <w:r w:rsidR="00B439D5">
        <w:rPr>
          <w:sz w:val="28"/>
          <w:szCs w:val="28"/>
        </w:rPr>
        <w:t xml:space="preserve"> </w:t>
      </w:r>
      <w:r w:rsidRPr="00F25410">
        <w:rPr>
          <w:sz w:val="28"/>
          <w:szCs w:val="28"/>
        </w:rPr>
        <w:t>постановлени</w:t>
      </w:r>
      <w:r w:rsidR="001016A4">
        <w:rPr>
          <w:sz w:val="28"/>
          <w:szCs w:val="28"/>
        </w:rPr>
        <w:t>я</w:t>
      </w:r>
      <w:r w:rsidRPr="00F25410">
        <w:rPr>
          <w:sz w:val="28"/>
          <w:szCs w:val="28"/>
        </w:rPr>
        <w:t xml:space="preserve"> от </w:t>
      </w:r>
      <w:r w:rsidR="00216ABB">
        <w:rPr>
          <w:sz w:val="28"/>
          <w:szCs w:val="28"/>
        </w:rPr>
        <w:t>19</w:t>
      </w:r>
      <w:r w:rsidRPr="00F25410">
        <w:rPr>
          <w:sz w:val="28"/>
          <w:szCs w:val="28"/>
        </w:rPr>
        <w:t xml:space="preserve"> </w:t>
      </w:r>
      <w:r w:rsidR="00216ABB">
        <w:rPr>
          <w:sz w:val="28"/>
          <w:szCs w:val="28"/>
        </w:rPr>
        <w:t>августа  2021</w:t>
      </w:r>
      <w:r w:rsidRPr="00F25410">
        <w:rPr>
          <w:sz w:val="28"/>
          <w:szCs w:val="28"/>
        </w:rPr>
        <w:t xml:space="preserve"> года №</w:t>
      </w:r>
      <w:r w:rsidR="001016A4">
        <w:rPr>
          <w:sz w:val="28"/>
          <w:szCs w:val="28"/>
        </w:rPr>
        <w:t>№</w:t>
      </w:r>
      <w:r w:rsidRPr="00F25410">
        <w:rPr>
          <w:sz w:val="28"/>
          <w:szCs w:val="28"/>
        </w:rPr>
        <w:t xml:space="preserve"> </w:t>
      </w:r>
      <w:r w:rsidR="00216ABB">
        <w:rPr>
          <w:sz w:val="28"/>
          <w:szCs w:val="28"/>
        </w:rPr>
        <w:t>9-2,9-3,9</w:t>
      </w:r>
      <w:proofErr w:type="gramEnd"/>
      <w:r w:rsidR="00216ABB">
        <w:rPr>
          <w:sz w:val="28"/>
          <w:szCs w:val="28"/>
        </w:rPr>
        <w:t>-</w:t>
      </w:r>
      <w:proofErr w:type="gramStart"/>
      <w:r w:rsidR="00216ABB">
        <w:rPr>
          <w:sz w:val="28"/>
          <w:szCs w:val="28"/>
        </w:rPr>
        <w:t>4,9-5,9-6,9-7,9-8,9-9,9-10,9-11,9-12,9-13,9-14,9-15,9-16,9-17,9-18,9-19,9-20,9-21</w:t>
      </w:r>
      <w:r w:rsidR="007143F2">
        <w:rPr>
          <w:sz w:val="28"/>
          <w:szCs w:val="28"/>
        </w:rPr>
        <w:t>,</w:t>
      </w:r>
      <w:r w:rsidR="001B6C48">
        <w:rPr>
          <w:sz w:val="28"/>
          <w:szCs w:val="28"/>
        </w:rPr>
        <w:t>9-22,9-23</w:t>
      </w:r>
      <w:r w:rsidRPr="00F25410">
        <w:rPr>
          <w:sz w:val="28"/>
          <w:szCs w:val="28"/>
        </w:rPr>
        <w:t>, в соответствии со  статьями 22,  27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участковой комиссии из резерва составов участковых комиссий, утвержденным постановлением Центральной избирательной</w:t>
      </w:r>
      <w:proofErr w:type="gramEnd"/>
      <w:r w:rsidRPr="00F25410">
        <w:rPr>
          <w:sz w:val="28"/>
          <w:szCs w:val="28"/>
        </w:rPr>
        <w:t xml:space="preserve">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  </w:t>
      </w:r>
    </w:p>
    <w:p w:rsidR="009E1D8D" w:rsidRDefault="009E1D8D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D20EC5" w:rsidRDefault="00CE28D5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20EC5" w:rsidRDefault="00D20EC5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  <w:r w:rsidRPr="00D20EC5">
        <w:rPr>
          <w:sz w:val="28"/>
          <w:szCs w:val="28"/>
        </w:rPr>
        <w:t>Кировского района города Ростова-на-Дону</w:t>
      </w:r>
    </w:p>
    <w:p w:rsidR="00CE28D5" w:rsidRDefault="00CE28D5" w:rsidP="00D20EC5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t>ПОСТАНОВЛЯЕТ: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1. </w:t>
      </w:r>
      <w:r w:rsidRPr="007B190C">
        <w:rPr>
          <w:sz w:val="28"/>
          <w:szCs w:val="28"/>
        </w:rPr>
        <w:t>Н</w:t>
      </w:r>
      <w:r w:rsidRPr="007B190C">
        <w:rPr>
          <w:rFonts w:ascii="Times New Roman CYR" w:hAnsi="Times New Roman CYR"/>
          <w:sz w:val="28"/>
          <w:szCs w:val="28"/>
        </w:rPr>
        <w:t>азначить член</w:t>
      </w:r>
      <w:r w:rsidR="001016A4">
        <w:rPr>
          <w:rFonts w:ascii="Times New Roman CYR" w:hAnsi="Times New Roman CYR"/>
          <w:sz w:val="28"/>
          <w:szCs w:val="28"/>
        </w:rPr>
        <w:t>ами</w:t>
      </w:r>
      <w:r w:rsidRPr="007B190C">
        <w:rPr>
          <w:rFonts w:ascii="Times New Roman CYR" w:hAnsi="Times New Roman CYR"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 участков</w:t>
      </w:r>
      <w:r w:rsidR="001016A4">
        <w:rPr>
          <w:bCs/>
          <w:sz w:val="28"/>
          <w:szCs w:val="28"/>
        </w:rPr>
        <w:t>ых</w:t>
      </w:r>
      <w:r w:rsidRPr="007B190C">
        <w:rPr>
          <w:bCs/>
          <w:sz w:val="28"/>
          <w:szCs w:val="28"/>
        </w:rPr>
        <w:t xml:space="preserve"> избирательн</w:t>
      </w:r>
      <w:r w:rsidR="001016A4">
        <w:rPr>
          <w:bCs/>
          <w:sz w:val="28"/>
          <w:szCs w:val="28"/>
        </w:rPr>
        <w:t>ых</w:t>
      </w:r>
      <w:r w:rsidRPr="007B190C">
        <w:rPr>
          <w:bCs/>
          <w:sz w:val="28"/>
          <w:szCs w:val="28"/>
        </w:rPr>
        <w:t xml:space="preserve"> комисси</w:t>
      </w:r>
      <w:r w:rsidR="001016A4">
        <w:rPr>
          <w:bCs/>
          <w:sz w:val="28"/>
          <w:szCs w:val="28"/>
        </w:rPr>
        <w:t>й</w:t>
      </w:r>
      <w:r w:rsidRPr="007B190C">
        <w:rPr>
          <w:bCs/>
          <w:sz w:val="28"/>
          <w:szCs w:val="28"/>
        </w:rPr>
        <w:t xml:space="preserve"> избирательн</w:t>
      </w:r>
      <w:r w:rsidR="001016A4">
        <w:rPr>
          <w:bCs/>
          <w:sz w:val="28"/>
          <w:szCs w:val="28"/>
        </w:rPr>
        <w:t>ых</w:t>
      </w:r>
      <w:r w:rsidRPr="007B190C">
        <w:rPr>
          <w:bCs/>
          <w:sz w:val="28"/>
          <w:szCs w:val="28"/>
        </w:rPr>
        <w:t xml:space="preserve"> участк</w:t>
      </w:r>
      <w:r w:rsidR="001016A4">
        <w:rPr>
          <w:bCs/>
          <w:sz w:val="28"/>
          <w:szCs w:val="28"/>
        </w:rPr>
        <w:t>ов</w:t>
      </w:r>
      <w:r w:rsidRPr="007B190C">
        <w:rPr>
          <w:bCs/>
          <w:sz w:val="28"/>
          <w:szCs w:val="28"/>
        </w:rPr>
        <w:t xml:space="preserve"> </w:t>
      </w:r>
      <w:r w:rsidR="003721E2">
        <w:rPr>
          <w:bCs/>
          <w:sz w:val="28"/>
          <w:szCs w:val="28"/>
        </w:rPr>
        <w:t>№</w:t>
      </w:r>
      <w:r w:rsidR="001016A4">
        <w:rPr>
          <w:bCs/>
          <w:sz w:val="28"/>
          <w:szCs w:val="28"/>
        </w:rPr>
        <w:t>№</w:t>
      </w:r>
      <w:r w:rsidR="003721E2">
        <w:rPr>
          <w:bCs/>
          <w:sz w:val="28"/>
          <w:szCs w:val="28"/>
        </w:rPr>
        <w:t xml:space="preserve"> </w:t>
      </w:r>
      <w:r w:rsidR="00C11244">
        <w:rPr>
          <w:bCs/>
          <w:sz w:val="28"/>
          <w:szCs w:val="28"/>
        </w:rPr>
        <w:t>1777, 1778, 1783, 1784</w:t>
      </w:r>
      <w:r w:rsidR="00953D67" w:rsidRPr="00953D67">
        <w:rPr>
          <w:bCs/>
          <w:sz w:val="28"/>
          <w:szCs w:val="28"/>
        </w:rPr>
        <w:t xml:space="preserve">, 1787, 1788, 1789, 1790, 1793, 1794, 1795, 1796, 1797  </w:t>
      </w:r>
      <w:r w:rsidRPr="007B190C">
        <w:rPr>
          <w:bCs/>
          <w:sz w:val="28"/>
          <w:szCs w:val="28"/>
        </w:rPr>
        <w:t xml:space="preserve">с правом решающего голоса  </w:t>
      </w:r>
      <w:proofErr w:type="gramStart"/>
      <w:r w:rsidRPr="007B190C">
        <w:rPr>
          <w:bCs/>
          <w:sz w:val="28"/>
          <w:szCs w:val="28"/>
        </w:rPr>
        <w:t>согласно</w:t>
      </w:r>
      <w:proofErr w:type="gramEnd"/>
      <w:r w:rsidRPr="007B190C">
        <w:rPr>
          <w:bCs/>
          <w:sz w:val="28"/>
          <w:szCs w:val="28"/>
        </w:rPr>
        <w:t xml:space="preserve"> прилагаемо</w:t>
      </w:r>
      <w:r>
        <w:rPr>
          <w:bCs/>
          <w:sz w:val="28"/>
          <w:szCs w:val="28"/>
        </w:rPr>
        <w:t>го</w:t>
      </w:r>
      <w:r w:rsidRPr="007B190C">
        <w:rPr>
          <w:bCs/>
          <w:sz w:val="28"/>
          <w:szCs w:val="28"/>
        </w:rPr>
        <w:t xml:space="preserve"> списк</w:t>
      </w:r>
      <w:r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>.</w:t>
      </w:r>
      <w:r w:rsidRPr="007B190C">
        <w:rPr>
          <w:sz w:val="28"/>
        </w:rPr>
        <w:t xml:space="preserve"> 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rFonts w:ascii="Times New Roman CYR" w:hAnsi="Times New Roman CYR"/>
          <w:sz w:val="28"/>
          <w:szCs w:val="28"/>
        </w:rPr>
        <w:t>2.</w:t>
      </w:r>
      <w:r w:rsidRPr="007B190C">
        <w:rPr>
          <w:rFonts w:ascii="Times New Roman CYR" w:hAnsi="Times New Roman CYR"/>
          <w:sz w:val="32"/>
        </w:rPr>
        <w:t xml:space="preserve">   </w:t>
      </w:r>
      <w:r w:rsidRPr="007B190C">
        <w:rPr>
          <w:rFonts w:ascii="Times New Roman CYR" w:hAnsi="Times New Roman CYR"/>
          <w:sz w:val="28"/>
          <w:szCs w:val="28"/>
        </w:rPr>
        <w:t>Направить настоящее постановление в Избирательную комиссию Ростовской  области</w:t>
      </w:r>
      <w:r w:rsidRPr="007B190C">
        <w:rPr>
          <w:bCs/>
          <w:sz w:val="28"/>
          <w:szCs w:val="28"/>
        </w:rPr>
        <w:t>.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 xml:space="preserve">3. </w:t>
      </w:r>
      <w:proofErr w:type="gramStart"/>
      <w:r w:rsidRPr="007B190C">
        <w:rPr>
          <w:bCs/>
          <w:sz w:val="28"/>
          <w:szCs w:val="28"/>
        </w:rPr>
        <w:t>Разместить</w:t>
      </w:r>
      <w:proofErr w:type="gramEnd"/>
      <w:r w:rsidRPr="007B190C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>4.</w:t>
      </w:r>
      <w:r>
        <w:rPr>
          <w:bCs/>
          <w:sz w:val="28"/>
          <w:szCs w:val="28"/>
        </w:rPr>
        <w:t xml:space="preserve">    </w:t>
      </w:r>
      <w:r w:rsidRPr="007B190C">
        <w:rPr>
          <w:bCs/>
          <w:sz w:val="28"/>
          <w:szCs w:val="28"/>
        </w:rPr>
        <w:t xml:space="preserve"> </w:t>
      </w:r>
      <w:proofErr w:type="gramStart"/>
      <w:r w:rsidRPr="007B190C">
        <w:rPr>
          <w:bCs/>
          <w:sz w:val="28"/>
          <w:szCs w:val="28"/>
        </w:rPr>
        <w:t>Контроль за</w:t>
      </w:r>
      <w:proofErr w:type="gramEnd"/>
      <w:r w:rsidRPr="007B190C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114A88">
        <w:rPr>
          <w:bCs/>
          <w:sz w:val="28"/>
          <w:szCs w:val="28"/>
        </w:rPr>
        <w:t>Волкову О.В.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3F77B1" w:rsidRPr="003F77B1" w:rsidRDefault="003F77B1" w:rsidP="003F77B1">
      <w:pPr>
        <w:rPr>
          <w:sz w:val="28"/>
          <w:szCs w:val="28"/>
        </w:rPr>
      </w:pPr>
      <w:r w:rsidRPr="003F77B1">
        <w:rPr>
          <w:sz w:val="28"/>
          <w:szCs w:val="28"/>
        </w:rPr>
        <w:t>Председатель комиссии                                                  Е.А. Правдюкова</w:t>
      </w:r>
    </w:p>
    <w:p w:rsidR="003F77B1" w:rsidRPr="003F77B1" w:rsidRDefault="003F77B1" w:rsidP="003F77B1">
      <w:pPr>
        <w:rPr>
          <w:sz w:val="28"/>
          <w:szCs w:val="28"/>
        </w:rPr>
      </w:pPr>
    </w:p>
    <w:p w:rsidR="00CE28D5" w:rsidRDefault="003F77B1" w:rsidP="003F77B1">
      <w:r w:rsidRPr="003F77B1">
        <w:rPr>
          <w:sz w:val="28"/>
          <w:szCs w:val="28"/>
        </w:rPr>
        <w:t xml:space="preserve">Секретарь комиссии                                                        </w:t>
      </w:r>
      <w:r w:rsidR="00114A88">
        <w:rPr>
          <w:sz w:val="28"/>
          <w:szCs w:val="28"/>
        </w:rPr>
        <w:t>О.В. Волкова</w:t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11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546AB" w:rsidRDefault="006546AB" w:rsidP="006546AB">
      <w:pPr>
        <w:ind w:left="5220"/>
        <w:rPr>
          <w:sz w:val="28"/>
        </w:rPr>
      </w:pPr>
      <w:r>
        <w:rPr>
          <w:sz w:val="28"/>
        </w:rPr>
        <w:lastRenderedPageBreak/>
        <w:t xml:space="preserve">Приложение  </w:t>
      </w:r>
    </w:p>
    <w:p w:rsidR="006546AB" w:rsidRDefault="006546AB" w:rsidP="006546AB">
      <w:pPr>
        <w:ind w:left="5220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Кировского </w:t>
      </w:r>
      <w:r>
        <w:rPr>
          <w:sz w:val="28"/>
          <w:szCs w:val="28"/>
        </w:rPr>
        <w:t>района города Ростова-на-Дону</w:t>
      </w:r>
      <w:r>
        <w:rPr>
          <w:sz w:val="28"/>
        </w:rPr>
        <w:t xml:space="preserve"> </w:t>
      </w:r>
    </w:p>
    <w:p w:rsidR="00070CF7" w:rsidRDefault="006546AB" w:rsidP="006546AB">
      <w:pPr>
        <w:ind w:left="5220" w:right="175"/>
        <w:jc w:val="both"/>
        <w:rPr>
          <w:sz w:val="28"/>
        </w:rPr>
      </w:pPr>
      <w:r>
        <w:rPr>
          <w:sz w:val="28"/>
        </w:rPr>
        <w:t xml:space="preserve">от </w:t>
      </w:r>
      <w:r w:rsidR="001E2CF2">
        <w:rPr>
          <w:sz w:val="28"/>
        </w:rPr>
        <w:t>29.08.2021</w:t>
      </w:r>
      <w:r w:rsidR="003721E2">
        <w:rPr>
          <w:sz w:val="28"/>
        </w:rPr>
        <w:t xml:space="preserve"> № </w:t>
      </w:r>
      <w:r w:rsidR="001E2CF2">
        <w:rPr>
          <w:sz w:val="28"/>
        </w:rPr>
        <w:t>10-3</w:t>
      </w:r>
    </w:p>
    <w:p w:rsidR="007946B7" w:rsidRDefault="007946B7" w:rsidP="00070CF7">
      <w:pPr>
        <w:jc w:val="center"/>
        <w:rPr>
          <w:b/>
          <w:sz w:val="28"/>
          <w:szCs w:val="28"/>
        </w:rPr>
      </w:pPr>
    </w:p>
    <w:p w:rsidR="007946B7" w:rsidRDefault="007946B7" w:rsidP="00070CF7">
      <w:pPr>
        <w:jc w:val="center"/>
        <w:rPr>
          <w:b/>
          <w:sz w:val="28"/>
          <w:szCs w:val="28"/>
        </w:rPr>
      </w:pP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Список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членов участковых избирательных комиссий 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 правом решающего голоса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</w:p>
    <w:p w:rsidR="007946B7" w:rsidRDefault="007946B7" w:rsidP="00070CF7">
      <w:pPr>
        <w:jc w:val="center"/>
        <w:rPr>
          <w:b/>
          <w:sz w:val="28"/>
          <w:szCs w:val="28"/>
        </w:rPr>
      </w:pP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3721E2">
        <w:rPr>
          <w:b/>
          <w:sz w:val="28"/>
          <w:szCs w:val="28"/>
        </w:rPr>
        <w:t>7</w:t>
      </w:r>
      <w:r w:rsidR="00E13091">
        <w:rPr>
          <w:b/>
          <w:sz w:val="28"/>
          <w:szCs w:val="28"/>
        </w:rPr>
        <w:t>7</w:t>
      </w:r>
    </w:p>
    <w:p w:rsidR="00070CF7" w:rsidRPr="007571A0" w:rsidRDefault="00070CF7" w:rsidP="00070CF7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070CF7" w:rsidRPr="007571A0" w:rsidTr="00E33DF0">
        <w:trPr>
          <w:trHeight w:val="588"/>
          <w:tblHeader/>
        </w:trPr>
        <w:tc>
          <w:tcPr>
            <w:tcW w:w="674" w:type="dxa"/>
            <w:vAlign w:val="center"/>
          </w:tcPr>
          <w:p w:rsidR="00070CF7" w:rsidRPr="007571A0" w:rsidRDefault="00070CF7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070CF7" w:rsidRPr="007571A0" w:rsidRDefault="00070CF7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070CF7" w:rsidRPr="007571A0" w:rsidRDefault="00070CF7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070CF7" w:rsidRPr="007571A0" w:rsidRDefault="00070CF7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70CF7" w:rsidRPr="007571A0" w:rsidTr="00E33DF0">
        <w:trPr>
          <w:trHeight w:val="231"/>
        </w:trPr>
        <w:tc>
          <w:tcPr>
            <w:tcW w:w="674" w:type="dxa"/>
            <w:vAlign w:val="center"/>
          </w:tcPr>
          <w:p w:rsidR="00070CF7" w:rsidRPr="00E13091" w:rsidRDefault="00E13091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070CF7" w:rsidRPr="007571A0" w:rsidRDefault="00E13091" w:rsidP="00E13091">
            <w:pPr>
              <w:jc w:val="center"/>
              <w:rPr>
                <w:sz w:val="28"/>
                <w:szCs w:val="28"/>
              </w:rPr>
            </w:pPr>
            <w:proofErr w:type="spellStart"/>
            <w:r w:rsidRPr="00E13091">
              <w:rPr>
                <w:sz w:val="28"/>
                <w:szCs w:val="28"/>
              </w:rPr>
              <w:t>Асатрян</w:t>
            </w:r>
            <w:proofErr w:type="spellEnd"/>
            <w:r w:rsidRPr="00E13091">
              <w:rPr>
                <w:sz w:val="28"/>
                <w:szCs w:val="28"/>
              </w:rPr>
              <w:t xml:space="preserve"> </w:t>
            </w:r>
            <w:proofErr w:type="spellStart"/>
            <w:r w:rsidRPr="00E13091">
              <w:rPr>
                <w:sz w:val="28"/>
                <w:szCs w:val="28"/>
              </w:rPr>
              <w:t>Ануш</w:t>
            </w:r>
            <w:proofErr w:type="spellEnd"/>
            <w:r w:rsidRPr="00E13091">
              <w:rPr>
                <w:sz w:val="28"/>
                <w:szCs w:val="28"/>
              </w:rPr>
              <w:t xml:space="preserve"> </w:t>
            </w:r>
            <w:proofErr w:type="spellStart"/>
            <w:r w:rsidRPr="00E13091">
              <w:rPr>
                <w:sz w:val="28"/>
                <w:szCs w:val="28"/>
              </w:rPr>
              <w:t>Левоновна</w:t>
            </w:r>
            <w:proofErr w:type="spellEnd"/>
          </w:p>
        </w:tc>
        <w:tc>
          <w:tcPr>
            <w:tcW w:w="7089" w:type="dxa"/>
            <w:vAlign w:val="center"/>
          </w:tcPr>
          <w:p w:rsidR="00070CF7" w:rsidRPr="00E61A23" w:rsidRDefault="00E13091" w:rsidP="00B47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Ростовское региональное отделение Всероссийской политической партии </w:t>
            </w:r>
            <w:r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E13091" w:rsidRPr="007571A0" w:rsidTr="00E33DF0">
        <w:trPr>
          <w:trHeight w:val="231"/>
        </w:trPr>
        <w:tc>
          <w:tcPr>
            <w:tcW w:w="674" w:type="dxa"/>
            <w:vAlign w:val="center"/>
          </w:tcPr>
          <w:p w:rsidR="00E13091" w:rsidRPr="00E13091" w:rsidRDefault="00E13091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E13091" w:rsidRDefault="00E13091" w:rsidP="00E33DF0">
            <w:pPr>
              <w:jc w:val="center"/>
              <w:rPr>
                <w:sz w:val="28"/>
                <w:szCs w:val="28"/>
              </w:rPr>
            </w:pPr>
            <w:r w:rsidRPr="00E13091">
              <w:rPr>
                <w:sz w:val="28"/>
                <w:szCs w:val="28"/>
              </w:rPr>
              <w:t>Воробьев Николай Евгеньевич</w:t>
            </w:r>
          </w:p>
        </w:tc>
        <w:tc>
          <w:tcPr>
            <w:tcW w:w="7089" w:type="dxa"/>
            <w:vAlign w:val="center"/>
          </w:tcPr>
          <w:p w:rsidR="00E13091" w:rsidRPr="003721E2" w:rsidRDefault="00E13091" w:rsidP="00B47D4F">
            <w:pPr>
              <w:jc w:val="center"/>
              <w:rPr>
                <w:sz w:val="28"/>
                <w:szCs w:val="28"/>
                <w:lang w:eastAsia="ru-RU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E13091" w:rsidRPr="007571A0" w:rsidTr="00E33DF0">
        <w:trPr>
          <w:trHeight w:val="231"/>
        </w:trPr>
        <w:tc>
          <w:tcPr>
            <w:tcW w:w="674" w:type="dxa"/>
            <w:vAlign w:val="center"/>
          </w:tcPr>
          <w:p w:rsidR="00E13091" w:rsidRPr="00E13091" w:rsidRDefault="00E13091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E13091" w:rsidRDefault="00E13091" w:rsidP="00E33DF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Малушко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13091" w:rsidRDefault="00E13091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Юлия </w:t>
            </w:r>
          </w:p>
          <w:p w:rsidR="00E13091" w:rsidRDefault="00E13091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Анатольевна </w:t>
            </w:r>
          </w:p>
        </w:tc>
        <w:tc>
          <w:tcPr>
            <w:tcW w:w="7089" w:type="dxa"/>
            <w:vAlign w:val="center"/>
          </w:tcPr>
          <w:p w:rsidR="00E13091" w:rsidRPr="003721E2" w:rsidRDefault="00E13091" w:rsidP="00B47D4F">
            <w:pPr>
              <w:jc w:val="center"/>
              <w:rPr>
                <w:sz w:val="28"/>
                <w:szCs w:val="28"/>
                <w:lang w:eastAsia="ru-RU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E13091" w:rsidRPr="007571A0" w:rsidTr="00E33DF0">
        <w:trPr>
          <w:trHeight w:val="231"/>
        </w:trPr>
        <w:tc>
          <w:tcPr>
            <w:tcW w:w="674" w:type="dxa"/>
            <w:vAlign w:val="center"/>
          </w:tcPr>
          <w:p w:rsidR="00E13091" w:rsidRPr="00E13091" w:rsidRDefault="00E13091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</w:tcPr>
          <w:p w:rsidR="00E13091" w:rsidRDefault="003D303F" w:rsidP="00E33DF0">
            <w:pPr>
              <w:jc w:val="center"/>
              <w:rPr>
                <w:sz w:val="28"/>
                <w:szCs w:val="28"/>
              </w:rPr>
            </w:pPr>
            <w:r w:rsidRPr="003D303F">
              <w:rPr>
                <w:sz w:val="28"/>
                <w:szCs w:val="28"/>
              </w:rPr>
              <w:t>Молчанов Станислав Валерьевич</w:t>
            </w:r>
          </w:p>
        </w:tc>
        <w:tc>
          <w:tcPr>
            <w:tcW w:w="7089" w:type="dxa"/>
            <w:vAlign w:val="center"/>
          </w:tcPr>
          <w:p w:rsidR="00E13091" w:rsidRPr="003721E2" w:rsidRDefault="003D303F" w:rsidP="00B47D4F">
            <w:pPr>
              <w:jc w:val="center"/>
              <w:rPr>
                <w:sz w:val="28"/>
                <w:szCs w:val="28"/>
                <w:lang w:eastAsia="ru-RU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E13091" w:rsidRPr="007571A0" w:rsidTr="00E33DF0">
        <w:trPr>
          <w:trHeight w:val="231"/>
        </w:trPr>
        <w:tc>
          <w:tcPr>
            <w:tcW w:w="674" w:type="dxa"/>
            <w:vAlign w:val="center"/>
          </w:tcPr>
          <w:p w:rsidR="00E13091" w:rsidRPr="00E13091" w:rsidRDefault="003D303F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  <w:vAlign w:val="center"/>
          </w:tcPr>
          <w:p w:rsidR="00E13091" w:rsidRDefault="003D303F" w:rsidP="00E33DF0">
            <w:pPr>
              <w:jc w:val="center"/>
              <w:rPr>
                <w:sz w:val="28"/>
                <w:szCs w:val="28"/>
              </w:rPr>
            </w:pPr>
            <w:proofErr w:type="spellStart"/>
            <w:r w:rsidRPr="003D303F">
              <w:rPr>
                <w:sz w:val="28"/>
                <w:szCs w:val="28"/>
              </w:rPr>
              <w:t>Шантатаян</w:t>
            </w:r>
            <w:proofErr w:type="spellEnd"/>
            <w:r w:rsidRPr="003D303F">
              <w:rPr>
                <w:sz w:val="28"/>
                <w:szCs w:val="28"/>
              </w:rPr>
              <w:t xml:space="preserve"> Давид </w:t>
            </w:r>
            <w:proofErr w:type="spellStart"/>
            <w:r w:rsidRPr="003D303F">
              <w:rPr>
                <w:sz w:val="28"/>
                <w:szCs w:val="28"/>
              </w:rPr>
              <w:t>Маркарович</w:t>
            </w:r>
            <w:proofErr w:type="spellEnd"/>
          </w:p>
        </w:tc>
        <w:tc>
          <w:tcPr>
            <w:tcW w:w="7089" w:type="dxa"/>
            <w:vAlign w:val="center"/>
          </w:tcPr>
          <w:p w:rsidR="00E13091" w:rsidRPr="003721E2" w:rsidRDefault="003D303F" w:rsidP="00B47D4F">
            <w:pPr>
              <w:jc w:val="center"/>
              <w:rPr>
                <w:sz w:val="28"/>
                <w:szCs w:val="28"/>
                <w:lang w:eastAsia="ru-RU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:rsidR="001016A4" w:rsidRDefault="001016A4" w:rsidP="001016A4">
      <w:pPr>
        <w:jc w:val="center"/>
        <w:rPr>
          <w:b/>
          <w:sz w:val="28"/>
          <w:szCs w:val="28"/>
        </w:rPr>
      </w:pPr>
    </w:p>
    <w:p w:rsidR="007946B7" w:rsidRDefault="007946B7" w:rsidP="001016A4">
      <w:pPr>
        <w:jc w:val="center"/>
        <w:rPr>
          <w:b/>
          <w:sz w:val="28"/>
          <w:szCs w:val="28"/>
        </w:rPr>
      </w:pPr>
    </w:p>
    <w:p w:rsidR="001016A4" w:rsidRPr="007571A0" w:rsidRDefault="001016A4" w:rsidP="001016A4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EB62F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8</w:t>
      </w:r>
    </w:p>
    <w:p w:rsidR="001016A4" w:rsidRPr="007571A0" w:rsidRDefault="001016A4" w:rsidP="001016A4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1016A4" w:rsidRPr="007571A0" w:rsidTr="00E33DF0">
        <w:trPr>
          <w:trHeight w:val="588"/>
          <w:tblHeader/>
        </w:trPr>
        <w:tc>
          <w:tcPr>
            <w:tcW w:w="674" w:type="dxa"/>
            <w:vAlign w:val="center"/>
          </w:tcPr>
          <w:p w:rsidR="001016A4" w:rsidRPr="007571A0" w:rsidRDefault="001016A4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1016A4" w:rsidRPr="007571A0" w:rsidRDefault="001016A4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1016A4" w:rsidRPr="007571A0" w:rsidRDefault="001016A4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1016A4" w:rsidRPr="007571A0" w:rsidRDefault="001016A4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016A4" w:rsidRPr="007571A0" w:rsidTr="00E33DF0">
        <w:trPr>
          <w:trHeight w:val="231"/>
        </w:trPr>
        <w:tc>
          <w:tcPr>
            <w:tcW w:w="674" w:type="dxa"/>
            <w:vAlign w:val="center"/>
          </w:tcPr>
          <w:p w:rsidR="001016A4" w:rsidRPr="007571A0" w:rsidRDefault="001016A4" w:rsidP="00E33DF0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1016A4" w:rsidRDefault="003D303F" w:rsidP="003D303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Паланчев</w:t>
            </w:r>
            <w:proofErr w:type="spellEnd"/>
          </w:p>
          <w:p w:rsidR="003D303F" w:rsidRDefault="003D303F" w:rsidP="003D30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Дмитрий</w:t>
            </w:r>
          </w:p>
          <w:p w:rsidR="003D303F" w:rsidRPr="007571A0" w:rsidRDefault="003D303F" w:rsidP="003D30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Евгеньевич</w:t>
            </w:r>
          </w:p>
        </w:tc>
        <w:tc>
          <w:tcPr>
            <w:tcW w:w="7089" w:type="dxa"/>
            <w:vAlign w:val="center"/>
          </w:tcPr>
          <w:p w:rsidR="001016A4" w:rsidRPr="00E61A23" w:rsidRDefault="003D303F" w:rsidP="00E33DF0">
            <w:pPr>
              <w:jc w:val="center"/>
              <w:rPr>
                <w:sz w:val="28"/>
                <w:szCs w:val="28"/>
              </w:rPr>
            </w:pPr>
            <w:r w:rsidRPr="003D303F">
              <w:rPr>
                <w:sz w:val="28"/>
                <w:szCs w:val="28"/>
                <w:lang w:eastAsia="ru-RU"/>
              </w:rPr>
              <w:t>Кировское местное отделение Политической партии</w:t>
            </w:r>
            <w:r w:rsidRPr="003D303F">
              <w:rPr>
                <w:b/>
                <w:sz w:val="28"/>
                <w:szCs w:val="28"/>
                <w:lang w:eastAsia="ru-RU"/>
              </w:rPr>
              <w:t xml:space="preserve"> «КОММУНИСТИЧЕСКАЯ ПАРТИЯ РОССИЙСКОЙ ФЕДЕРАЦИИ»</w:t>
            </w:r>
          </w:p>
        </w:tc>
      </w:tr>
    </w:tbl>
    <w:p w:rsidR="007946B7" w:rsidRDefault="007946B7" w:rsidP="003D303F">
      <w:pPr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00549D" w:rsidRPr="007571A0" w:rsidRDefault="0000549D" w:rsidP="0000549D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Участковая избирательная комиссия избирательного участка № </w:t>
      </w:r>
      <w:r w:rsidRPr="009C0922">
        <w:rPr>
          <w:b/>
          <w:sz w:val="28"/>
          <w:szCs w:val="28"/>
        </w:rPr>
        <w:t>17</w:t>
      </w:r>
      <w:r w:rsidR="003D303F" w:rsidRPr="009C0922">
        <w:rPr>
          <w:b/>
          <w:sz w:val="28"/>
          <w:szCs w:val="28"/>
        </w:rPr>
        <w:t>83</w:t>
      </w:r>
    </w:p>
    <w:p w:rsidR="0000549D" w:rsidRPr="007571A0" w:rsidRDefault="0000549D" w:rsidP="0000549D">
      <w:pPr>
        <w:rPr>
          <w:sz w:val="28"/>
          <w:szCs w:val="28"/>
        </w:rPr>
      </w:pPr>
    </w:p>
    <w:tbl>
      <w:tblPr>
        <w:tblW w:w="9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986"/>
        <w:gridCol w:w="7089"/>
      </w:tblGrid>
      <w:tr w:rsidR="0000549D" w:rsidRPr="007571A0" w:rsidTr="007946B7">
        <w:trPr>
          <w:trHeight w:val="588"/>
          <w:tblHeader/>
        </w:trPr>
        <w:tc>
          <w:tcPr>
            <w:tcW w:w="674" w:type="dxa"/>
            <w:vAlign w:val="center"/>
          </w:tcPr>
          <w:p w:rsidR="0000549D" w:rsidRPr="007571A0" w:rsidRDefault="0000549D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986" w:type="dxa"/>
            <w:vAlign w:val="center"/>
          </w:tcPr>
          <w:p w:rsidR="0000549D" w:rsidRPr="007571A0" w:rsidRDefault="0000549D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00549D" w:rsidRPr="007571A0" w:rsidRDefault="0000549D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00549D" w:rsidRPr="007571A0" w:rsidRDefault="0000549D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0549D" w:rsidRPr="007571A0" w:rsidTr="007946B7">
        <w:trPr>
          <w:trHeight w:val="231"/>
        </w:trPr>
        <w:tc>
          <w:tcPr>
            <w:tcW w:w="674" w:type="dxa"/>
            <w:vAlign w:val="center"/>
          </w:tcPr>
          <w:p w:rsidR="0000549D" w:rsidRPr="007571A0" w:rsidRDefault="0000549D" w:rsidP="00E33DF0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986" w:type="dxa"/>
            <w:vAlign w:val="center"/>
          </w:tcPr>
          <w:p w:rsidR="0000549D" w:rsidRDefault="009C0922" w:rsidP="006615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Верхотурова </w:t>
            </w:r>
          </w:p>
          <w:p w:rsidR="009C0922" w:rsidRDefault="009C0922" w:rsidP="006615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Виктория </w:t>
            </w:r>
          </w:p>
          <w:p w:rsidR="009C0922" w:rsidRPr="007571A0" w:rsidRDefault="009C0922" w:rsidP="006615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</w:tc>
        <w:tc>
          <w:tcPr>
            <w:tcW w:w="7089" w:type="dxa"/>
            <w:vAlign w:val="center"/>
          </w:tcPr>
          <w:p w:rsidR="0000549D" w:rsidRPr="00E61A23" w:rsidRDefault="009C0922" w:rsidP="0000549D">
            <w:pPr>
              <w:jc w:val="center"/>
              <w:rPr>
                <w:sz w:val="28"/>
                <w:szCs w:val="28"/>
              </w:rPr>
            </w:pPr>
            <w:r w:rsidRPr="00DA0C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8D5D55" w:rsidRDefault="008D5D55" w:rsidP="007946B7">
      <w:pPr>
        <w:jc w:val="center"/>
        <w:rPr>
          <w:b/>
          <w:sz w:val="28"/>
          <w:szCs w:val="28"/>
        </w:rPr>
      </w:pPr>
    </w:p>
    <w:p w:rsidR="007946B7" w:rsidRPr="007946B7" w:rsidRDefault="007946B7" w:rsidP="007946B7">
      <w:pPr>
        <w:jc w:val="center"/>
        <w:rPr>
          <w:b/>
          <w:sz w:val="28"/>
          <w:szCs w:val="28"/>
        </w:rPr>
      </w:pPr>
      <w:r w:rsidRPr="007946B7">
        <w:rPr>
          <w:b/>
          <w:sz w:val="28"/>
          <w:szCs w:val="28"/>
        </w:rPr>
        <w:t>Участковая избирательная комиссия избирательного участка № 178</w:t>
      </w:r>
      <w:r w:rsidR="003D303F">
        <w:rPr>
          <w:b/>
          <w:sz w:val="28"/>
          <w:szCs w:val="28"/>
        </w:rPr>
        <w:t>4</w:t>
      </w:r>
    </w:p>
    <w:p w:rsidR="007946B7" w:rsidRPr="007946B7" w:rsidRDefault="007946B7" w:rsidP="007946B7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7946B7" w:rsidRPr="007946B7" w:rsidTr="007946B7">
        <w:trPr>
          <w:trHeight w:val="588"/>
          <w:tblHeader/>
        </w:trPr>
        <w:tc>
          <w:tcPr>
            <w:tcW w:w="674" w:type="dxa"/>
            <w:vAlign w:val="center"/>
          </w:tcPr>
          <w:p w:rsidR="007946B7" w:rsidRPr="007946B7" w:rsidRDefault="007946B7" w:rsidP="007946B7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946B7">
              <w:rPr>
                <w:b/>
                <w:sz w:val="28"/>
                <w:szCs w:val="28"/>
              </w:rPr>
              <w:t>п</w:t>
            </w:r>
            <w:proofErr w:type="gramEnd"/>
            <w:r w:rsidRPr="007946B7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7946B7" w:rsidRPr="007946B7" w:rsidRDefault="007946B7" w:rsidP="007946B7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Фамилия, </w:t>
            </w:r>
          </w:p>
          <w:p w:rsidR="007946B7" w:rsidRPr="007946B7" w:rsidRDefault="007946B7" w:rsidP="007946B7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7946B7" w:rsidRPr="007946B7" w:rsidRDefault="007946B7" w:rsidP="007946B7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946B7" w:rsidRPr="007946B7" w:rsidTr="007946B7">
        <w:trPr>
          <w:trHeight w:val="231"/>
        </w:trPr>
        <w:tc>
          <w:tcPr>
            <w:tcW w:w="674" w:type="dxa"/>
            <w:vAlign w:val="center"/>
          </w:tcPr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7946B7" w:rsidRPr="007946B7" w:rsidRDefault="003D303F" w:rsidP="008D5D55">
            <w:pPr>
              <w:jc w:val="center"/>
              <w:rPr>
                <w:sz w:val="28"/>
                <w:szCs w:val="28"/>
              </w:rPr>
            </w:pPr>
            <w:proofErr w:type="spellStart"/>
            <w:r w:rsidRPr="00A32585">
              <w:rPr>
                <w:sz w:val="28"/>
              </w:rPr>
              <w:t>Бзезян</w:t>
            </w:r>
            <w:proofErr w:type="spellEnd"/>
            <w:r w:rsidRPr="00A32585">
              <w:rPr>
                <w:sz w:val="28"/>
              </w:rPr>
              <w:t xml:space="preserve"> Ангелина Андреевна</w:t>
            </w:r>
          </w:p>
        </w:tc>
        <w:tc>
          <w:tcPr>
            <w:tcW w:w="7089" w:type="dxa"/>
            <w:vAlign w:val="center"/>
          </w:tcPr>
          <w:p w:rsidR="007946B7" w:rsidRPr="007946B7" w:rsidRDefault="003D303F" w:rsidP="008D5D55">
            <w:pPr>
              <w:jc w:val="center"/>
              <w:rPr>
                <w:sz w:val="28"/>
                <w:szCs w:val="28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8D5D55" w:rsidRPr="007946B7" w:rsidTr="007946B7">
        <w:trPr>
          <w:trHeight w:val="231"/>
        </w:trPr>
        <w:tc>
          <w:tcPr>
            <w:tcW w:w="674" w:type="dxa"/>
            <w:vAlign w:val="center"/>
          </w:tcPr>
          <w:p w:rsidR="008D5D55" w:rsidRPr="008D5D55" w:rsidRDefault="008D5D55" w:rsidP="007946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8D5D55" w:rsidRPr="007946B7" w:rsidRDefault="003D303F" w:rsidP="008D5D55">
            <w:pPr>
              <w:jc w:val="center"/>
              <w:rPr>
                <w:sz w:val="28"/>
                <w:szCs w:val="28"/>
              </w:rPr>
            </w:pPr>
            <w:r w:rsidRPr="00A32585">
              <w:rPr>
                <w:sz w:val="28"/>
              </w:rPr>
              <w:t>Данилова Галина Витальевна</w:t>
            </w:r>
          </w:p>
        </w:tc>
        <w:tc>
          <w:tcPr>
            <w:tcW w:w="7089" w:type="dxa"/>
            <w:vAlign w:val="center"/>
          </w:tcPr>
          <w:p w:rsidR="008D5D55" w:rsidRPr="007946B7" w:rsidRDefault="003D303F" w:rsidP="008D5D55">
            <w:pPr>
              <w:jc w:val="center"/>
              <w:rPr>
                <w:sz w:val="28"/>
                <w:szCs w:val="28"/>
                <w:lang w:eastAsia="ru-RU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8D5D55" w:rsidRPr="007946B7" w:rsidTr="007946B7">
        <w:trPr>
          <w:trHeight w:val="231"/>
        </w:trPr>
        <w:tc>
          <w:tcPr>
            <w:tcW w:w="674" w:type="dxa"/>
            <w:vAlign w:val="center"/>
          </w:tcPr>
          <w:p w:rsidR="008D5D55" w:rsidRPr="008D5D55" w:rsidRDefault="008D5D55" w:rsidP="007946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8D5D55" w:rsidRPr="007946B7" w:rsidRDefault="003D303F" w:rsidP="008D5D55">
            <w:pPr>
              <w:jc w:val="center"/>
              <w:rPr>
                <w:sz w:val="28"/>
                <w:szCs w:val="28"/>
              </w:rPr>
            </w:pPr>
            <w:r w:rsidRPr="00A32585">
              <w:rPr>
                <w:sz w:val="28"/>
              </w:rPr>
              <w:t xml:space="preserve">Рагимов </w:t>
            </w:r>
            <w:proofErr w:type="spellStart"/>
            <w:r w:rsidRPr="00A32585">
              <w:rPr>
                <w:sz w:val="28"/>
              </w:rPr>
              <w:t>Княз</w:t>
            </w:r>
            <w:proofErr w:type="spellEnd"/>
            <w:r w:rsidRPr="00A32585">
              <w:rPr>
                <w:sz w:val="28"/>
              </w:rPr>
              <w:t xml:space="preserve"> </w:t>
            </w:r>
            <w:proofErr w:type="spellStart"/>
            <w:r w:rsidRPr="00A32585">
              <w:rPr>
                <w:sz w:val="28"/>
              </w:rPr>
              <w:t>Отеллович</w:t>
            </w:r>
            <w:proofErr w:type="spellEnd"/>
          </w:p>
        </w:tc>
        <w:tc>
          <w:tcPr>
            <w:tcW w:w="7089" w:type="dxa"/>
            <w:vAlign w:val="center"/>
          </w:tcPr>
          <w:p w:rsidR="008D5D55" w:rsidRPr="007946B7" w:rsidRDefault="003D303F" w:rsidP="007946B7">
            <w:pPr>
              <w:jc w:val="center"/>
              <w:rPr>
                <w:sz w:val="28"/>
                <w:szCs w:val="28"/>
                <w:lang w:eastAsia="ru-RU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D303F" w:rsidRPr="007946B7" w:rsidTr="007946B7">
        <w:trPr>
          <w:trHeight w:val="231"/>
        </w:trPr>
        <w:tc>
          <w:tcPr>
            <w:tcW w:w="674" w:type="dxa"/>
            <w:vAlign w:val="center"/>
          </w:tcPr>
          <w:p w:rsidR="003D303F" w:rsidRDefault="003D303F" w:rsidP="007946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</w:tcPr>
          <w:p w:rsidR="003D303F" w:rsidRPr="007946B7" w:rsidRDefault="003D303F" w:rsidP="008D5D55">
            <w:pPr>
              <w:jc w:val="center"/>
              <w:rPr>
                <w:sz w:val="28"/>
                <w:szCs w:val="28"/>
              </w:rPr>
            </w:pPr>
            <w:proofErr w:type="spellStart"/>
            <w:r w:rsidRPr="00A32585">
              <w:rPr>
                <w:sz w:val="28"/>
              </w:rPr>
              <w:t>Шамаева</w:t>
            </w:r>
            <w:proofErr w:type="spellEnd"/>
            <w:r w:rsidRPr="00A32585">
              <w:rPr>
                <w:sz w:val="28"/>
              </w:rPr>
              <w:t xml:space="preserve"> Татьяна Аркадьевна</w:t>
            </w:r>
          </w:p>
        </w:tc>
        <w:tc>
          <w:tcPr>
            <w:tcW w:w="7089" w:type="dxa"/>
            <w:vAlign w:val="center"/>
          </w:tcPr>
          <w:p w:rsidR="003D303F" w:rsidRPr="007946B7" w:rsidRDefault="003D303F" w:rsidP="007946B7">
            <w:pPr>
              <w:jc w:val="center"/>
              <w:rPr>
                <w:sz w:val="28"/>
                <w:szCs w:val="28"/>
                <w:lang w:eastAsia="ru-RU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:rsidR="008D5D55" w:rsidRDefault="008D5D55" w:rsidP="00726209"/>
    <w:p w:rsidR="008D5D55" w:rsidRDefault="008D5D55" w:rsidP="005528F7">
      <w:pPr>
        <w:ind w:left="4820"/>
        <w:jc w:val="center"/>
      </w:pPr>
    </w:p>
    <w:p w:rsidR="008D5D55" w:rsidRPr="007946B7" w:rsidRDefault="008D5D55" w:rsidP="008D5D55">
      <w:pPr>
        <w:jc w:val="center"/>
        <w:rPr>
          <w:b/>
          <w:sz w:val="28"/>
          <w:szCs w:val="28"/>
        </w:rPr>
      </w:pPr>
      <w:r w:rsidRPr="007946B7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726209">
        <w:rPr>
          <w:b/>
          <w:sz w:val="28"/>
          <w:szCs w:val="28"/>
        </w:rPr>
        <w:t>87</w:t>
      </w:r>
    </w:p>
    <w:p w:rsidR="008D5D55" w:rsidRPr="007946B7" w:rsidRDefault="008D5D55" w:rsidP="008D5D55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8D5D55" w:rsidRPr="007946B7" w:rsidTr="008D5D55">
        <w:trPr>
          <w:trHeight w:val="588"/>
          <w:tblHeader/>
        </w:trPr>
        <w:tc>
          <w:tcPr>
            <w:tcW w:w="674" w:type="dxa"/>
            <w:vAlign w:val="center"/>
          </w:tcPr>
          <w:p w:rsidR="008D5D55" w:rsidRPr="007946B7" w:rsidRDefault="008D5D55" w:rsidP="008D5D55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946B7">
              <w:rPr>
                <w:b/>
                <w:sz w:val="28"/>
                <w:szCs w:val="28"/>
              </w:rPr>
              <w:t>п</w:t>
            </w:r>
            <w:proofErr w:type="gramEnd"/>
            <w:r w:rsidRPr="007946B7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8D5D55" w:rsidRPr="007946B7" w:rsidRDefault="008D5D55" w:rsidP="008D5D55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Фамилия, </w:t>
            </w:r>
          </w:p>
          <w:p w:rsidR="008D5D55" w:rsidRPr="007946B7" w:rsidRDefault="008D5D55" w:rsidP="008D5D55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8D5D55" w:rsidRPr="007946B7" w:rsidRDefault="008D5D55" w:rsidP="008D5D55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D5D55" w:rsidRPr="007946B7" w:rsidTr="008D5D55">
        <w:trPr>
          <w:trHeight w:val="231"/>
        </w:trPr>
        <w:tc>
          <w:tcPr>
            <w:tcW w:w="674" w:type="dxa"/>
            <w:vAlign w:val="center"/>
          </w:tcPr>
          <w:p w:rsidR="008D5D55" w:rsidRPr="007946B7" w:rsidRDefault="008D5D55" w:rsidP="008D5D55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8D5D55" w:rsidRPr="007946B7" w:rsidRDefault="00726209" w:rsidP="008D5D55">
            <w:pPr>
              <w:jc w:val="center"/>
              <w:rPr>
                <w:sz w:val="28"/>
                <w:szCs w:val="28"/>
              </w:rPr>
            </w:pPr>
            <w:r w:rsidRPr="00A32585">
              <w:rPr>
                <w:sz w:val="28"/>
              </w:rPr>
              <w:t>Савченко Наталья Александровна</w:t>
            </w:r>
          </w:p>
        </w:tc>
        <w:tc>
          <w:tcPr>
            <w:tcW w:w="7089" w:type="dxa"/>
            <w:vAlign w:val="center"/>
          </w:tcPr>
          <w:p w:rsidR="008D5D55" w:rsidRPr="007946B7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5D55" w:rsidRPr="007946B7" w:rsidTr="008D5D55">
        <w:trPr>
          <w:trHeight w:val="231"/>
        </w:trPr>
        <w:tc>
          <w:tcPr>
            <w:tcW w:w="674" w:type="dxa"/>
            <w:vAlign w:val="center"/>
          </w:tcPr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8D5D55" w:rsidRPr="007946B7" w:rsidRDefault="00726209" w:rsidP="008D5D55">
            <w:pPr>
              <w:jc w:val="center"/>
              <w:rPr>
                <w:sz w:val="28"/>
                <w:szCs w:val="28"/>
              </w:rPr>
            </w:pPr>
            <w:r w:rsidRPr="00A32585">
              <w:rPr>
                <w:sz w:val="28"/>
              </w:rPr>
              <w:t>Титенко Ольга Викторовна</w:t>
            </w:r>
          </w:p>
        </w:tc>
        <w:tc>
          <w:tcPr>
            <w:tcW w:w="7089" w:type="dxa"/>
            <w:vAlign w:val="center"/>
          </w:tcPr>
          <w:p w:rsidR="008D5D55" w:rsidRPr="007946B7" w:rsidRDefault="008D5D55" w:rsidP="008D5D55">
            <w:pPr>
              <w:jc w:val="center"/>
              <w:rPr>
                <w:sz w:val="28"/>
                <w:szCs w:val="28"/>
                <w:lang w:eastAsia="ru-RU"/>
              </w:rPr>
            </w:pPr>
            <w:r w:rsidRPr="008D5D55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:rsidR="008D5D55" w:rsidRDefault="008D5D55" w:rsidP="008D5D55">
      <w:pPr>
        <w:jc w:val="center"/>
        <w:rPr>
          <w:b/>
          <w:sz w:val="28"/>
          <w:szCs w:val="28"/>
        </w:rPr>
      </w:pPr>
    </w:p>
    <w:p w:rsidR="00C11244" w:rsidRDefault="00C11244" w:rsidP="008D5D55">
      <w:pPr>
        <w:jc w:val="center"/>
        <w:rPr>
          <w:b/>
          <w:sz w:val="28"/>
          <w:szCs w:val="28"/>
        </w:rPr>
      </w:pPr>
    </w:p>
    <w:p w:rsidR="00C11244" w:rsidRDefault="00C11244" w:rsidP="008D5D55">
      <w:pPr>
        <w:jc w:val="center"/>
        <w:rPr>
          <w:b/>
          <w:sz w:val="28"/>
          <w:szCs w:val="28"/>
        </w:rPr>
      </w:pPr>
    </w:p>
    <w:p w:rsidR="00C11244" w:rsidRDefault="00C11244" w:rsidP="008D5D55">
      <w:pPr>
        <w:jc w:val="center"/>
        <w:rPr>
          <w:b/>
          <w:sz w:val="28"/>
          <w:szCs w:val="28"/>
        </w:rPr>
      </w:pPr>
    </w:p>
    <w:p w:rsidR="008D5D55" w:rsidRPr="008D5D55" w:rsidRDefault="008D5D55" w:rsidP="008D5D55">
      <w:pPr>
        <w:jc w:val="center"/>
        <w:rPr>
          <w:b/>
          <w:sz w:val="28"/>
          <w:szCs w:val="28"/>
        </w:rPr>
      </w:pPr>
      <w:r w:rsidRPr="008D5D55">
        <w:rPr>
          <w:b/>
          <w:sz w:val="28"/>
          <w:szCs w:val="28"/>
        </w:rPr>
        <w:lastRenderedPageBreak/>
        <w:t xml:space="preserve">Участковая избирательная комиссия избирательного </w:t>
      </w:r>
      <w:r w:rsidR="00726209">
        <w:rPr>
          <w:b/>
          <w:sz w:val="28"/>
          <w:szCs w:val="28"/>
        </w:rPr>
        <w:t xml:space="preserve">участка № </w:t>
      </w:r>
      <w:r w:rsidR="00726209" w:rsidRPr="00C11244">
        <w:rPr>
          <w:b/>
          <w:sz w:val="28"/>
          <w:szCs w:val="28"/>
        </w:rPr>
        <w:t>1788</w:t>
      </w:r>
    </w:p>
    <w:p w:rsidR="008D5D55" w:rsidRPr="008D5D55" w:rsidRDefault="008D5D55" w:rsidP="008D5D55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8D5D55" w:rsidRPr="008D5D55" w:rsidTr="008D5D55">
        <w:trPr>
          <w:trHeight w:val="588"/>
          <w:tblHeader/>
        </w:trPr>
        <w:tc>
          <w:tcPr>
            <w:tcW w:w="674" w:type="dxa"/>
            <w:vAlign w:val="center"/>
          </w:tcPr>
          <w:p w:rsidR="008D5D55" w:rsidRPr="008D5D55" w:rsidRDefault="008D5D55" w:rsidP="008D5D55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8D5D55">
              <w:rPr>
                <w:b/>
                <w:sz w:val="28"/>
                <w:szCs w:val="28"/>
              </w:rPr>
              <w:t>п</w:t>
            </w:r>
            <w:proofErr w:type="gramEnd"/>
            <w:r w:rsidRPr="008D5D55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8D5D55" w:rsidRPr="008D5D55" w:rsidRDefault="008D5D55" w:rsidP="008D5D55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Фамилия, </w:t>
            </w:r>
          </w:p>
          <w:p w:rsidR="008D5D55" w:rsidRPr="008D5D55" w:rsidRDefault="008D5D55" w:rsidP="008D5D55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8D5D55" w:rsidRPr="008D5D55" w:rsidRDefault="008D5D55" w:rsidP="008D5D55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522BA" w:rsidRPr="008D5D55" w:rsidTr="008D5D55">
        <w:trPr>
          <w:trHeight w:val="231"/>
        </w:trPr>
        <w:tc>
          <w:tcPr>
            <w:tcW w:w="674" w:type="dxa"/>
            <w:vAlign w:val="center"/>
          </w:tcPr>
          <w:p w:rsidR="002522BA" w:rsidRPr="008D5D55" w:rsidRDefault="00726209" w:rsidP="00B439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2522BA" w:rsidRDefault="00726209" w:rsidP="008D5D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Терещенко</w:t>
            </w:r>
          </w:p>
          <w:p w:rsidR="00726209" w:rsidRPr="008D5D55" w:rsidRDefault="00726209" w:rsidP="008D5D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Иванович</w:t>
            </w:r>
          </w:p>
        </w:tc>
        <w:tc>
          <w:tcPr>
            <w:tcW w:w="7089" w:type="dxa"/>
            <w:vAlign w:val="center"/>
          </w:tcPr>
          <w:p w:rsidR="002522BA" w:rsidRPr="008D5D55" w:rsidRDefault="00726209" w:rsidP="008D5D55">
            <w:pPr>
              <w:jc w:val="center"/>
              <w:rPr>
                <w:sz w:val="28"/>
                <w:szCs w:val="28"/>
                <w:lang w:eastAsia="ru-RU"/>
              </w:rPr>
            </w:pPr>
            <w:r w:rsidRPr="003D303F">
              <w:rPr>
                <w:sz w:val="28"/>
                <w:szCs w:val="28"/>
                <w:lang w:eastAsia="ru-RU"/>
              </w:rPr>
              <w:t>Кировское местное отделение Политической партии</w:t>
            </w:r>
            <w:r w:rsidRPr="003D303F">
              <w:rPr>
                <w:b/>
                <w:sz w:val="28"/>
                <w:szCs w:val="28"/>
                <w:lang w:eastAsia="ru-RU"/>
              </w:rPr>
              <w:t xml:space="preserve"> «КОММУНИСТИЧЕСКАЯ ПАРТИЯ РОССИЙСКОЙ ФЕДЕРАЦИИ»</w:t>
            </w:r>
          </w:p>
        </w:tc>
      </w:tr>
    </w:tbl>
    <w:p w:rsidR="008D5D55" w:rsidRPr="008D5D55" w:rsidRDefault="008D5D55" w:rsidP="008D5D55">
      <w:pPr>
        <w:ind w:left="4820"/>
        <w:jc w:val="center"/>
      </w:pPr>
    </w:p>
    <w:p w:rsidR="002522BA" w:rsidRPr="007571A0" w:rsidRDefault="002522BA" w:rsidP="002522BA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Участковая избирательная комиссия избирательного участка № </w:t>
      </w:r>
      <w:r w:rsidRPr="00C11244">
        <w:rPr>
          <w:b/>
          <w:sz w:val="28"/>
          <w:szCs w:val="28"/>
        </w:rPr>
        <w:t>17</w:t>
      </w:r>
      <w:r w:rsidR="00726209" w:rsidRPr="00C11244">
        <w:rPr>
          <w:b/>
          <w:sz w:val="28"/>
          <w:szCs w:val="28"/>
        </w:rPr>
        <w:t>89</w:t>
      </w:r>
    </w:p>
    <w:p w:rsidR="002522BA" w:rsidRPr="007571A0" w:rsidRDefault="002522BA" w:rsidP="002522BA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2522BA" w:rsidRPr="007571A0" w:rsidTr="00B439D5">
        <w:trPr>
          <w:trHeight w:val="588"/>
          <w:tblHeader/>
        </w:trPr>
        <w:tc>
          <w:tcPr>
            <w:tcW w:w="674" w:type="dxa"/>
            <w:vAlign w:val="center"/>
          </w:tcPr>
          <w:p w:rsidR="002522BA" w:rsidRPr="007571A0" w:rsidRDefault="002522BA" w:rsidP="00B439D5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2522BA" w:rsidRPr="007571A0" w:rsidRDefault="002522BA" w:rsidP="00B439D5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2522BA" w:rsidRPr="007571A0" w:rsidRDefault="002522BA" w:rsidP="00B439D5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2522BA" w:rsidRPr="007571A0" w:rsidRDefault="002522BA" w:rsidP="00B439D5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11244" w:rsidRPr="007571A0" w:rsidTr="00137893">
        <w:trPr>
          <w:trHeight w:val="231"/>
        </w:trPr>
        <w:tc>
          <w:tcPr>
            <w:tcW w:w="674" w:type="dxa"/>
            <w:vAlign w:val="center"/>
          </w:tcPr>
          <w:p w:rsidR="00C11244" w:rsidRPr="007571A0" w:rsidRDefault="00C11244" w:rsidP="00B439D5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</w:tcPr>
          <w:p w:rsidR="00C11244" w:rsidRPr="00C11244" w:rsidRDefault="00C11244" w:rsidP="00C11244">
            <w:pPr>
              <w:jc w:val="center"/>
              <w:rPr>
                <w:sz w:val="28"/>
                <w:szCs w:val="28"/>
              </w:rPr>
            </w:pPr>
            <w:r w:rsidRPr="00C11244">
              <w:rPr>
                <w:sz w:val="28"/>
                <w:szCs w:val="28"/>
              </w:rPr>
              <w:t>Иванченко</w:t>
            </w:r>
          </w:p>
          <w:p w:rsidR="00C11244" w:rsidRPr="00FE4AC7" w:rsidRDefault="00C11244" w:rsidP="00C11244">
            <w:pPr>
              <w:jc w:val="center"/>
              <w:rPr>
                <w:szCs w:val="28"/>
              </w:rPr>
            </w:pPr>
            <w:r w:rsidRPr="00C11244">
              <w:rPr>
                <w:sz w:val="28"/>
                <w:szCs w:val="28"/>
              </w:rPr>
              <w:t>Алексей Иванович</w:t>
            </w:r>
          </w:p>
        </w:tc>
        <w:tc>
          <w:tcPr>
            <w:tcW w:w="7089" w:type="dxa"/>
          </w:tcPr>
          <w:p w:rsidR="00C11244" w:rsidRPr="00C11244" w:rsidRDefault="00C11244" w:rsidP="00C11244">
            <w:pPr>
              <w:jc w:val="center"/>
              <w:rPr>
                <w:sz w:val="28"/>
                <w:szCs w:val="28"/>
              </w:rPr>
            </w:pPr>
            <w:r w:rsidRPr="00C11244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26209" w:rsidRPr="007571A0" w:rsidTr="00B439D5">
        <w:trPr>
          <w:trHeight w:val="231"/>
        </w:trPr>
        <w:tc>
          <w:tcPr>
            <w:tcW w:w="674" w:type="dxa"/>
            <w:vAlign w:val="center"/>
          </w:tcPr>
          <w:p w:rsidR="00726209" w:rsidRPr="00726209" w:rsidRDefault="00726209" w:rsidP="00B439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726209" w:rsidRDefault="00C11244" w:rsidP="002522B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Сезоненко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C11244" w:rsidRDefault="00C11244" w:rsidP="002522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Ольга </w:t>
            </w:r>
          </w:p>
          <w:p w:rsidR="00C11244" w:rsidRPr="002522BA" w:rsidRDefault="00C11244" w:rsidP="002522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Сергеевна </w:t>
            </w:r>
          </w:p>
        </w:tc>
        <w:tc>
          <w:tcPr>
            <w:tcW w:w="7089" w:type="dxa"/>
            <w:vAlign w:val="center"/>
          </w:tcPr>
          <w:p w:rsidR="00726209" w:rsidRPr="00C11244" w:rsidRDefault="00C11244" w:rsidP="00C11244">
            <w:pPr>
              <w:jc w:val="center"/>
              <w:rPr>
                <w:sz w:val="28"/>
                <w:szCs w:val="28"/>
                <w:lang w:eastAsia="ru-RU"/>
              </w:rPr>
            </w:pPr>
            <w:r w:rsidRPr="00C11244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2522BA" w:rsidRDefault="002522BA" w:rsidP="00726209">
      <w:pPr>
        <w:rPr>
          <w:b/>
          <w:sz w:val="28"/>
          <w:szCs w:val="28"/>
        </w:rPr>
      </w:pPr>
    </w:p>
    <w:p w:rsidR="00D40E78" w:rsidRPr="008D5D55" w:rsidRDefault="00D40E78" w:rsidP="00D40E78">
      <w:pPr>
        <w:jc w:val="center"/>
        <w:rPr>
          <w:b/>
          <w:sz w:val="28"/>
          <w:szCs w:val="28"/>
        </w:rPr>
      </w:pPr>
      <w:r w:rsidRPr="008D5D55">
        <w:rPr>
          <w:b/>
          <w:sz w:val="28"/>
          <w:szCs w:val="28"/>
        </w:rPr>
        <w:t xml:space="preserve">Участковая избирательная комиссия избирательного </w:t>
      </w:r>
      <w:r>
        <w:rPr>
          <w:b/>
          <w:sz w:val="28"/>
          <w:szCs w:val="28"/>
        </w:rPr>
        <w:t>участка № 1790</w:t>
      </w:r>
    </w:p>
    <w:p w:rsidR="00D40E78" w:rsidRPr="008D5D55" w:rsidRDefault="00D40E78" w:rsidP="00D40E78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D40E78" w:rsidRPr="008D5D55" w:rsidTr="00F410E9">
        <w:trPr>
          <w:trHeight w:val="588"/>
          <w:tblHeader/>
        </w:trPr>
        <w:tc>
          <w:tcPr>
            <w:tcW w:w="674" w:type="dxa"/>
            <w:vAlign w:val="center"/>
          </w:tcPr>
          <w:p w:rsidR="00D40E78" w:rsidRPr="008D5D55" w:rsidRDefault="00D40E78" w:rsidP="00F410E9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8D5D55">
              <w:rPr>
                <w:b/>
                <w:sz w:val="28"/>
                <w:szCs w:val="28"/>
              </w:rPr>
              <w:t>п</w:t>
            </w:r>
            <w:proofErr w:type="gramEnd"/>
            <w:r w:rsidRPr="008D5D55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D40E78" w:rsidRPr="008D5D55" w:rsidRDefault="00D40E78" w:rsidP="00F410E9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Фамилия, </w:t>
            </w:r>
          </w:p>
          <w:p w:rsidR="00D40E78" w:rsidRPr="008D5D55" w:rsidRDefault="00D40E78" w:rsidP="00F410E9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D40E78" w:rsidRPr="008D5D55" w:rsidRDefault="00D40E78" w:rsidP="00F410E9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40E78" w:rsidRPr="008D5D55" w:rsidTr="00F410E9">
        <w:trPr>
          <w:trHeight w:val="231"/>
        </w:trPr>
        <w:tc>
          <w:tcPr>
            <w:tcW w:w="674" w:type="dxa"/>
            <w:vAlign w:val="center"/>
          </w:tcPr>
          <w:p w:rsidR="00D40E78" w:rsidRPr="008D5D55" w:rsidRDefault="00D40E78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D40E78" w:rsidRPr="008D5D55" w:rsidRDefault="00D40E78" w:rsidP="00F410E9">
            <w:pPr>
              <w:jc w:val="center"/>
              <w:rPr>
                <w:sz w:val="28"/>
                <w:szCs w:val="28"/>
              </w:rPr>
            </w:pPr>
            <w:r w:rsidRPr="00A32585">
              <w:rPr>
                <w:sz w:val="28"/>
              </w:rPr>
              <w:t>Запорожец Анастасия Васильевна</w:t>
            </w:r>
          </w:p>
        </w:tc>
        <w:tc>
          <w:tcPr>
            <w:tcW w:w="7089" w:type="dxa"/>
            <w:vAlign w:val="center"/>
          </w:tcPr>
          <w:p w:rsidR="00D40E78" w:rsidRPr="008D5D55" w:rsidRDefault="00D40E78" w:rsidP="00F410E9">
            <w:pPr>
              <w:jc w:val="center"/>
              <w:rPr>
                <w:sz w:val="28"/>
                <w:szCs w:val="28"/>
                <w:lang w:eastAsia="ru-RU"/>
              </w:rPr>
            </w:pPr>
            <w:r w:rsidRPr="008D5D55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Pr="007571A0" w:rsidRDefault="002522BA" w:rsidP="002522BA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D40E78">
        <w:rPr>
          <w:b/>
          <w:sz w:val="28"/>
          <w:szCs w:val="28"/>
        </w:rPr>
        <w:t>93</w:t>
      </w:r>
    </w:p>
    <w:p w:rsidR="002522BA" w:rsidRPr="007571A0" w:rsidRDefault="002522BA" w:rsidP="002522BA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2522BA" w:rsidRPr="007571A0" w:rsidTr="00B439D5">
        <w:trPr>
          <w:trHeight w:val="588"/>
          <w:tblHeader/>
        </w:trPr>
        <w:tc>
          <w:tcPr>
            <w:tcW w:w="674" w:type="dxa"/>
            <w:vAlign w:val="center"/>
          </w:tcPr>
          <w:p w:rsidR="002522BA" w:rsidRPr="007571A0" w:rsidRDefault="002522BA" w:rsidP="00B439D5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2522BA" w:rsidRPr="007571A0" w:rsidRDefault="002522BA" w:rsidP="00B439D5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2522BA" w:rsidRPr="007571A0" w:rsidRDefault="002522BA" w:rsidP="00B439D5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2522BA" w:rsidRPr="007571A0" w:rsidRDefault="002522BA" w:rsidP="00B439D5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40E78" w:rsidRPr="007571A0" w:rsidTr="00D40E78">
        <w:trPr>
          <w:trHeight w:val="1248"/>
        </w:trPr>
        <w:tc>
          <w:tcPr>
            <w:tcW w:w="674" w:type="dxa"/>
            <w:vAlign w:val="center"/>
          </w:tcPr>
          <w:p w:rsidR="00D40E78" w:rsidRPr="00D40E78" w:rsidRDefault="00D40E78" w:rsidP="00B439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D40E78" w:rsidRDefault="00D40E78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Павлищев </w:t>
            </w:r>
          </w:p>
          <w:p w:rsidR="00D40E78" w:rsidRDefault="00D40E78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Ростислав </w:t>
            </w:r>
          </w:p>
          <w:p w:rsidR="00D40E78" w:rsidRDefault="00D40E78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Владимирович</w:t>
            </w:r>
          </w:p>
          <w:p w:rsidR="00D40E78" w:rsidRPr="007571A0" w:rsidRDefault="00D40E78" w:rsidP="00F410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9" w:type="dxa"/>
            <w:vAlign w:val="center"/>
          </w:tcPr>
          <w:p w:rsidR="00D40E78" w:rsidRPr="00E61A23" w:rsidRDefault="00D40E78" w:rsidP="00DF6184">
            <w:pPr>
              <w:jc w:val="center"/>
              <w:rPr>
                <w:sz w:val="28"/>
                <w:szCs w:val="28"/>
              </w:rPr>
            </w:pPr>
            <w:r w:rsidRPr="003D303F">
              <w:rPr>
                <w:sz w:val="28"/>
                <w:szCs w:val="28"/>
                <w:lang w:eastAsia="ru-RU"/>
              </w:rPr>
              <w:t>Кировское местное отделение Политической партии</w:t>
            </w:r>
            <w:r w:rsidRPr="003D303F">
              <w:rPr>
                <w:b/>
                <w:sz w:val="28"/>
                <w:szCs w:val="28"/>
                <w:lang w:eastAsia="ru-RU"/>
              </w:rPr>
              <w:t xml:space="preserve"> «КОММУНИСТИЧЕСКАЯ ПАРТИЯ РОССИЙСКОЙ ФЕДЕРАЦИИ»</w:t>
            </w:r>
          </w:p>
        </w:tc>
      </w:tr>
      <w:tr w:rsidR="002522BA" w:rsidRPr="007571A0" w:rsidTr="00B439D5">
        <w:trPr>
          <w:trHeight w:val="231"/>
        </w:trPr>
        <w:tc>
          <w:tcPr>
            <w:tcW w:w="674" w:type="dxa"/>
            <w:vAlign w:val="center"/>
          </w:tcPr>
          <w:p w:rsidR="002522BA" w:rsidRPr="00D40E78" w:rsidRDefault="00D40E78" w:rsidP="00B439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2522BA" w:rsidRPr="007571A0" w:rsidRDefault="00D40E78" w:rsidP="002522BA">
            <w:pPr>
              <w:jc w:val="center"/>
              <w:rPr>
                <w:sz w:val="28"/>
                <w:szCs w:val="28"/>
              </w:rPr>
            </w:pPr>
            <w:r w:rsidRPr="00A32585">
              <w:rPr>
                <w:sz w:val="28"/>
              </w:rPr>
              <w:t>Ткачева Екатерина Александровна</w:t>
            </w:r>
          </w:p>
        </w:tc>
        <w:tc>
          <w:tcPr>
            <w:tcW w:w="7089" w:type="dxa"/>
            <w:vAlign w:val="center"/>
          </w:tcPr>
          <w:p w:rsidR="002522BA" w:rsidRPr="00E61A23" w:rsidRDefault="00D40E78" w:rsidP="00B439D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D40E78" w:rsidRPr="007571A0" w:rsidTr="00B439D5">
        <w:trPr>
          <w:trHeight w:val="231"/>
        </w:trPr>
        <w:tc>
          <w:tcPr>
            <w:tcW w:w="674" w:type="dxa"/>
            <w:vAlign w:val="center"/>
          </w:tcPr>
          <w:p w:rsidR="00D40E78" w:rsidRPr="00D40E78" w:rsidRDefault="00D40E78" w:rsidP="00B439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843" w:type="dxa"/>
            <w:vAlign w:val="center"/>
          </w:tcPr>
          <w:p w:rsidR="00D40E78" w:rsidRDefault="00D40E78" w:rsidP="002522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Ярошенко</w:t>
            </w:r>
          </w:p>
          <w:p w:rsidR="00D40E78" w:rsidRDefault="00D40E78" w:rsidP="002522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</w:t>
            </w:r>
          </w:p>
          <w:p w:rsidR="00D40E78" w:rsidRPr="007571A0" w:rsidRDefault="00D40E78" w:rsidP="002522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Филипповна</w:t>
            </w:r>
          </w:p>
        </w:tc>
        <w:tc>
          <w:tcPr>
            <w:tcW w:w="7089" w:type="dxa"/>
            <w:vAlign w:val="center"/>
          </w:tcPr>
          <w:p w:rsidR="00D40E78" w:rsidRPr="00E61A23" w:rsidRDefault="00D40E78" w:rsidP="00B439D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:rsidR="002522BA" w:rsidRDefault="002522BA" w:rsidP="005528F7">
      <w:pPr>
        <w:ind w:left="4820"/>
        <w:jc w:val="center"/>
      </w:pPr>
    </w:p>
    <w:p w:rsidR="00D40E78" w:rsidRPr="008D5D55" w:rsidRDefault="00D40E78" w:rsidP="00D40E78">
      <w:pPr>
        <w:jc w:val="center"/>
        <w:rPr>
          <w:b/>
          <w:sz w:val="28"/>
          <w:szCs w:val="28"/>
        </w:rPr>
      </w:pPr>
      <w:r w:rsidRPr="008D5D55">
        <w:rPr>
          <w:b/>
          <w:sz w:val="28"/>
          <w:szCs w:val="28"/>
        </w:rPr>
        <w:t xml:space="preserve">Участковая избирательная комиссия избирательного </w:t>
      </w:r>
      <w:r>
        <w:rPr>
          <w:b/>
          <w:sz w:val="28"/>
          <w:szCs w:val="28"/>
        </w:rPr>
        <w:t>участка № 1794</w:t>
      </w:r>
    </w:p>
    <w:p w:rsidR="00D40E78" w:rsidRPr="008D5D55" w:rsidRDefault="00D40E78" w:rsidP="00D40E78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D40E78" w:rsidRPr="008D5D55" w:rsidTr="00F410E9">
        <w:trPr>
          <w:trHeight w:val="588"/>
          <w:tblHeader/>
        </w:trPr>
        <w:tc>
          <w:tcPr>
            <w:tcW w:w="674" w:type="dxa"/>
            <w:vAlign w:val="center"/>
          </w:tcPr>
          <w:p w:rsidR="00D40E78" w:rsidRPr="008D5D55" w:rsidRDefault="00D40E78" w:rsidP="00F410E9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8D5D55">
              <w:rPr>
                <w:b/>
                <w:sz w:val="28"/>
                <w:szCs w:val="28"/>
              </w:rPr>
              <w:t>п</w:t>
            </w:r>
            <w:proofErr w:type="gramEnd"/>
            <w:r w:rsidRPr="008D5D55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D40E78" w:rsidRPr="008D5D55" w:rsidRDefault="00D40E78" w:rsidP="00F410E9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Фамилия, </w:t>
            </w:r>
          </w:p>
          <w:p w:rsidR="00D40E78" w:rsidRPr="008D5D55" w:rsidRDefault="00D40E78" w:rsidP="00F410E9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D40E78" w:rsidRPr="008D5D55" w:rsidRDefault="00D40E78" w:rsidP="00F410E9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40E78" w:rsidRPr="008D5D55" w:rsidTr="00F410E9">
        <w:trPr>
          <w:trHeight w:val="231"/>
        </w:trPr>
        <w:tc>
          <w:tcPr>
            <w:tcW w:w="674" w:type="dxa"/>
            <w:vAlign w:val="center"/>
          </w:tcPr>
          <w:p w:rsidR="00D40E78" w:rsidRPr="008D5D55" w:rsidRDefault="00D40E78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D40E78" w:rsidRPr="008D5D55" w:rsidRDefault="004E4701" w:rsidP="00F410E9">
            <w:pPr>
              <w:jc w:val="center"/>
              <w:rPr>
                <w:sz w:val="28"/>
                <w:szCs w:val="28"/>
              </w:rPr>
            </w:pPr>
            <w:r w:rsidRPr="00A32585">
              <w:rPr>
                <w:sz w:val="28"/>
              </w:rPr>
              <w:t xml:space="preserve">Васильева Римма </w:t>
            </w:r>
            <w:proofErr w:type="spellStart"/>
            <w:r w:rsidRPr="00A32585">
              <w:rPr>
                <w:sz w:val="28"/>
              </w:rPr>
              <w:t>Сафиулловна</w:t>
            </w:r>
            <w:proofErr w:type="spellEnd"/>
          </w:p>
        </w:tc>
        <w:tc>
          <w:tcPr>
            <w:tcW w:w="7089" w:type="dxa"/>
            <w:vAlign w:val="center"/>
          </w:tcPr>
          <w:p w:rsidR="00D40E78" w:rsidRPr="008D5D55" w:rsidRDefault="00D40E78" w:rsidP="00F410E9">
            <w:pPr>
              <w:jc w:val="center"/>
              <w:rPr>
                <w:sz w:val="28"/>
                <w:szCs w:val="28"/>
                <w:lang w:eastAsia="ru-RU"/>
              </w:rPr>
            </w:pPr>
            <w:r w:rsidRPr="008D5D55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:rsidR="00D40E78" w:rsidRDefault="00D40E78" w:rsidP="005528F7">
      <w:pPr>
        <w:ind w:left="4820"/>
        <w:jc w:val="center"/>
      </w:pPr>
    </w:p>
    <w:p w:rsidR="004E4701" w:rsidRPr="007946B7" w:rsidRDefault="004E4701" w:rsidP="004E4701">
      <w:pPr>
        <w:jc w:val="center"/>
        <w:rPr>
          <w:b/>
          <w:sz w:val="28"/>
          <w:szCs w:val="28"/>
        </w:rPr>
      </w:pPr>
      <w:r w:rsidRPr="007946B7">
        <w:rPr>
          <w:b/>
          <w:sz w:val="28"/>
          <w:szCs w:val="28"/>
        </w:rPr>
        <w:t>Участковая избирательная комис</w:t>
      </w:r>
      <w:r>
        <w:rPr>
          <w:b/>
          <w:sz w:val="28"/>
          <w:szCs w:val="28"/>
        </w:rPr>
        <w:t>сия избирательного участка № 1795</w:t>
      </w:r>
    </w:p>
    <w:p w:rsidR="004E4701" w:rsidRPr="007946B7" w:rsidRDefault="004E4701" w:rsidP="004E4701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4E4701" w:rsidRPr="007946B7" w:rsidTr="00F410E9">
        <w:trPr>
          <w:trHeight w:val="588"/>
          <w:tblHeader/>
        </w:trPr>
        <w:tc>
          <w:tcPr>
            <w:tcW w:w="674" w:type="dxa"/>
            <w:vAlign w:val="center"/>
          </w:tcPr>
          <w:p w:rsidR="004E4701" w:rsidRPr="007946B7" w:rsidRDefault="004E4701" w:rsidP="00F410E9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946B7">
              <w:rPr>
                <w:b/>
                <w:sz w:val="28"/>
                <w:szCs w:val="28"/>
              </w:rPr>
              <w:t>п</w:t>
            </w:r>
            <w:proofErr w:type="gramEnd"/>
            <w:r w:rsidRPr="007946B7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4E4701" w:rsidRPr="007946B7" w:rsidRDefault="004E4701" w:rsidP="00F410E9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Фамилия, </w:t>
            </w:r>
          </w:p>
          <w:p w:rsidR="004E4701" w:rsidRPr="007946B7" w:rsidRDefault="004E4701" w:rsidP="00F410E9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4E4701" w:rsidRPr="007946B7" w:rsidRDefault="004E4701" w:rsidP="00F410E9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B15B5" w:rsidRPr="007946B7" w:rsidTr="00F410E9">
        <w:trPr>
          <w:trHeight w:val="231"/>
        </w:trPr>
        <w:tc>
          <w:tcPr>
            <w:tcW w:w="674" w:type="dxa"/>
            <w:vAlign w:val="center"/>
          </w:tcPr>
          <w:p w:rsidR="00EB15B5" w:rsidRPr="007946B7" w:rsidRDefault="00EB15B5" w:rsidP="00F410E9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EB15B5" w:rsidRDefault="00EB15B5" w:rsidP="006213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Малыгина</w:t>
            </w:r>
          </w:p>
          <w:p w:rsidR="00EB15B5" w:rsidRPr="007946B7" w:rsidRDefault="00EB15B5" w:rsidP="006213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Ольга Михайловна </w:t>
            </w:r>
          </w:p>
        </w:tc>
        <w:tc>
          <w:tcPr>
            <w:tcW w:w="7089" w:type="dxa"/>
            <w:vAlign w:val="center"/>
          </w:tcPr>
          <w:p w:rsidR="00EB15B5" w:rsidRPr="007946B7" w:rsidRDefault="00EB15B5" w:rsidP="0062133E">
            <w:pPr>
              <w:jc w:val="center"/>
              <w:rPr>
                <w:sz w:val="28"/>
                <w:szCs w:val="28"/>
                <w:lang w:eastAsia="ru-RU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EB15B5" w:rsidRPr="007946B7" w:rsidTr="00F410E9">
        <w:trPr>
          <w:trHeight w:val="231"/>
        </w:trPr>
        <w:tc>
          <w:tcPr>
            <w:tcW w:w="674" w:type="dxa"/>
            <w:vAlign w:val="center"/>
          </w:tcPr>
          <w:p w:rsidR="00EB15B5" w:rsidRDefault="00EB15B5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EB15B5" w:rsidRDefault="00EB15B5" w:rsidP="0095782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Плужникова</w:t>
            </w:r>
            <w:proofErr w:type="spellEnd"/>
          </w:p>
          <w:p w:rsidR="00EB15B5" w:rsidRDefault="00EB15B5" w:rsidP="009578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Татьяна </w:t>
            </w:r>
          </w:p>
          <w:p w:rsidR="00EB15B5" w:rsidRPr="007946B7" w:rsidRDefault="00EB15B5" w:rsidP="009578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Юрьевна</w:t>
            </w:r>
          </w:p>
        </w:tc>
        <w:tc>
          <w:tcPr>
            <w:tcW w:w="7089" w:type="dxa"/>
            <w:vAlign w:val="center"/>
          </w:tcPr>
          <w:p w:rsidR="00EB15B5" w:rsidRPr="007946B7" w:rsidRDefault="00EB15B5" w:rsidP="00957825">
            <w:pPr>
              <w:jc w:val="center"/>
              <w:rPr>
                <w:sz w:val="28"/>
                <w:szCs w:val="28"/>
                <w:lang w:eastAsia="ru-RU"/>
              </w:rPr>
            </w:pPr>
            <w:r w:rsidRPr="003D303F">
              <w:rPr>
                <w:sz w:val="28"/>
                <w:szCs w:val="28"/>
                <w:lang w:eastAsia="ru-RU"/>
              </w:rPr>
              <w:t>Кировское местное отделение Политической партии</w:t>
            </w:r>
            <w:r w:rsidRPr="003D303F">
              <w:rPr>
                <w:b/>
                <w:sz w:val="28"/>
                <w:szCs w:val="28"/>
                <w:lang w:eastAsia="ru-RU"/>
              </w:rPr>
              <w:t xml:space="preserve"> «КОММУНИСТИЧЕСКАЯ ПАРТИЯ РОССИЙСКОЙ ФЕДЕРАЦИИ»</w:t>
            </w:r>
          </w:p>
        </w:tc>
      </w:tr>
      <w:tr w:rsidR="00EB15B5" w:rsidRPr="007946B7" w:rsidTr="00F410E9">
        <w:trPr>
          <w:trHeight w:val="231"/>
        </w:trPr>
        <w:tc>
          <w:tcPr>
            <w:tcW w:w="674" w:type="dxa"/>
            <w:vAlign w:val="center"/>
          </w:tcPr>
          <w:p w:rsidR="00EB15B5" w:rsidRPr="008D5D55" w:rsidRDefault="00EB15B5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EB15B5" w:rsidRDefault="00EB15B5" w:rsidP="00F410E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Понкратова</w:t>
            </w:r>
            <w:proofErr w:type="spellEnd"/>
          </w:p>
          <w:p w:rsidR="00EB15B5" w:rsidRDefault="00EB15B5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</w:t>
            </w:r>
          </w:p>
          <w:p w:rsidR="00EB15B5" w:rsidRPr="007946B7" w:rsidRDefault="00EB15B5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7089" w:type="dxa"/>
            <w:vAlign w:val="center"/>
          </w:tcPr>
          <w:p w:rsidR="00EB15B5" w:rsidRPr="007946B7" w:rsidRDefault="00EB15B5" w:rsidP="00F410E9">
            <w:pPr>
              <w:jc w:val="center"/>
              <w:rPr>
                <w:sz w:val="28"/>
                <w:szCs w:val="28"/>
                <w:lang w:eastAsia="ru-RU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EB15B5" w:rsidRPr="007946B7" w:rsidTr="00F410E9">
        <w:trPr>
          <w:trHeight w:val="231"/>
        </w:trPr>
        <w:tc>
          <w:tcPr>
            <w:tcW w:w="674" w:type="dxa"/>
            <w:vAlign w:val="center"/>
          </w:tcPr>
          <w:p w:rsidR="00EB15B5" w:rsidRPr="008D5D55" w:rsidRDefault="00EB15B5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</w:tcPr>
          <w:p w:rsidR="00EB15B5" w:rsidRDefault="00EB15B5" w:rsidP="000324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Согомонов</w:t>
            </w:r>
            <w:proofErr w:type="spellEnd"/>
          </w:p>
          <w:p w:rsidR="00EB15B5" w:rsidRPr="007946B7" w:rsidRDefault="00EB15B5" w:rsidP="000324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Виталий Эдуардович</w:t>
            </w:r>
          </w:p>
        </w:tc>
        <w:tc>
          <w:tcPr>
            <w:tcW w:w="7089" w:type="dxa"/>
            <w:vAlign w:val="center"/>
          </w:tcPr>
          <w:p w:rsidR="00EB15B5" w:rsidRPr="007946B7" w:rsidRDefault="00EB15B5" w:rsidP="00032495">
            <w:pPr>
              <w:jc w:val="center"/>
              <w:rPr>
                <w:sz w:val="28"/>
                <w:szCs w:val="28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EB15B5" w:rsidRPr="007946B7" w:rsidTr="00F410E9">
        <w:trPr>
          <w:trHeight w:val="231"/>
        </w:trPr>
        <w:tc>
          <w:tcPr>
            <w:tcW w:w="674" w:type="dxa"/>
            <w:vAlign w:val="center"/>
          </w:tcPr>
          <w:p w:rsidR="00EB15B5" w:rsidRDefault="00EB15B5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  <w:vAlign w:val="center"/>
          </w:tcPr>
          <w:p w:rsidR="00EB15B5" w:rsidRDefault="00EB15B5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Шульгина</w:t>
            </w:r>
          </w:p>
          <w:p w:rsidR="00EB15B5" w:rsidRPr="007946B7" w:rsidRDefault="00EB15B5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Васильевна</w:t>
            </w:r>
          </w:p>
        </w:tc>
        <w:tc>
          <w:tcPr>
            <w:tcW w:w="7089" w:type="dxa"/>
            <w:vAlign w:val="center"/>
          </w:tcPr>
          <w:p w:rsidR="00EB15B5" w:rsidRPr="003721E2" w:rsidRDefault="00EB15B5" w:rsidP="00F410E9">
            <w:pPr>
              <w:jc w:val="center"/>
              <w:rPr>
                <w:sz w:val="28"/>
                <w:szCs w:val="28"/>
                <w:lang w:eastAsia="ru-RU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:rsidR="004E4701" w:rsidRDefault="004E4701" w:rsidP="005528F7">
      <w:pPr>
        <w:ind w:left="4820"/>
        <w:jc w:val="center"/>
      </w:pPr>
    </w:p>
    <w:p w:rsidR="00EC7EE2" w:rsidRDefault="00EC7EE2" w:rsidP="005528F7">
      <w:pPr>
        <w:ind w:left="4820"/>
        <w:jc w:val="center"/>
      </w:pPr>
    </w:p>
    <w:p w:rsidR="00EC7EE2" w:rsidRPr="007571A0" w:rsidRDefault="00EC7EE2" w:rsidP="00EC7EE2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96</w:t>
      </w:r>
    </w:p>
    <w:p w:rsidR="00EC7EE2" w:rsidRPr="007571A0" w:rsidRDefault="00EC7EE2" w:rsidP="00EC7EE2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EC7EE2" w:rsidRPr="007571A0" w:rsidTr="00F410E9">
        <w:trPr>
          <w:trHeight w:val="588"/>
          <w:tblHeader/>
        </w:trPr>
        <w:tc>
          <w:tcPr>
            <w:tcW w:w="674" w:type="dxa"/>
            <w:vAlign w:val="center"/>
          </w:tcPr>
          <w:p w:rsidR="00EC7EE2" w:rsidRPr="007571A0" w:rsidRDefault="00EC7EE2" w:rsidP="00F410E9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EC7EE2" w:rsidRPr="007571A0" w:rsidRDefault="00EC7EE2" w:rsidP="00F410E9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EC7EE2" w:rsidRPr="007571A0" w:rsidRDefault="00EC7EE2" w:rsidP="00F410E9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EC7EE2" w:rsidRPr="007571A0" w:rsidRDefault="00EC7EE2" w:rsidP="00F410E9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C7EE2" w:rsidRPr="007571A0" w:rsidTr="00F410E9">
        <w:trPr>
          <w:trHeight w:val="231"/>
        </w:trPr>
        <w:tc>
          <w:tcPr>
            <w:tcW w:w="674" w:type="dxa"/>
            <w:vAlign w:val="center"/>
          </w:tcPr>
          <w:p w:rsidR="00EC7EE2" w:rsidRPr="00D40E78" w:rsidRDefault="00EC7EE2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EC7EE2" w:rsidRDefault="00EC7EE2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Лебединская</w:t>
            </w:r>
          </w:p>
          <w:p w:rsidR="00EC7EE2" w:rsidRDefault="00EC7EE2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Елена</w:t>
            </w:r>
          </w:p>
          <w:p w:rsidR="00EC7EE2" w:rsidRPr="007571A0" w:rsidRDefault="00EC7EE2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Александровна </w:t>
            </w:r>
          </w:p>
        </w:tc>
        <w:tc>
          <w:tcPr>
            <w:tcW w:w="7089" w:type="dxa"/>
            <w:vAlign w:val="center"/>
          </w:tcPr>
          <w:p w:rsidR="00EC7EE2" w:rsidRPr="00E61A23" w:rsidRDefault="00180DAD" w:rsidP="00F410E9">
            <w:pPr>
              <w:jc w:val="center"/>
              <w:rPr>
                <w:sz w:val="28"/>
                <w:szCs w:val="28"/>
              </w:rPr>
            </w:pPr>
            <w:r w:rsidRPr="003721E2">
              <w:rPr>
                <w:sz w:val="28"/>
                <w:szCs w:val="28"/>
                <w:lang w:eastAsia="ru-RU"/>
              </w:rPr>
              <w:lastRenderedPageBreak/>
              <w:t>Собрание избирателей по месту работы</w:t>
            </w:r>
          </w:p>
        </w:tc>
      </w:tr>
      <w:tr w:rsidR="00EC7EE2" w:rsidRPr="007571A0" w:rsidTr="00F410E9">
        <w:trPr>
          <w:trHeight w:val="231"/>
        </w:trPr>
        <w:tc>
          <w:tcPr>
            <w:tcW w:w="674" w:type="dxa"/>
            <w:vAlign w:val="center"/>
          </w:tcPr>
          <w:p w:rsidR="00EC7EE2" w:rsidRPr="00D40E78" w:rsidRDefault="00EC7EE2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843" w:type="dxa"/>
            <w:vAlign w:val="center"/>
          </w:tcPr>
          <w:p w:rsidR="00EC7EE2" w:rsidRDefault="00EC7EE2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Хачатурян</w:t>
            </w:r>
          </w:p>
          <w:p w:rsidR="00EC7EE2" w:rsidRPr="007571A0" w:rsidRDefault="00EC7EE2" w:rsidP="00F410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Роза Аликовна</w:t>
            </w:r>
          </w:p>
        </w:tc>
        <w:tc>
          <w:tcPr>
            <w:tcW w:w="7089" w:type="dxa"/>
            <w:vAlign w:val="center"/>
          </w:tcPr>
          <w:p w:rsidR="00EC7EE2" w:rsidRPr="00E61A23" w:rsidRDefault="00180DAD" w:rsidP="00F410E9">
            <w:pPr>
              <w:jc w:val="center"/>
              <w:rPr>
                <w:sz w:val="28"/>
                <w:szCs w:val="28"/>
              </w:rPr>
            </w:pPr>
            <w:r w:rsidRPr="00DA0CBC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</w:tbl>
    <w:p w:rsidR="00EC7EE2" w:rsidRDefault="00EC7EE2" w:rsidP="005528F7">
      <w:pPr>
        <w:ind w:left="4820"/>
        <w:jc w:val="center"/>
      </w:pPr>
    </w:p>
    <w:p w:rsidR="00EC7EE2" w:rsidRDefault="00EC7EE2" w:rsidP="005528F7">
      <w:pPr>
        <w:ind w:left="4820"/>
        <w:jc w:val="center"/>
      </w:pPr>
    </w:p>
    <w:p w:rsidR="00180DAD" w:rsidRPr="00180DAD" w:rsidRDefault="00180DAD" w:rsidP="00180DAD">
      <w:pPr>
        <w:jc w:val="center"/>
        <w:rPr>
          <w:b/>
          <w:sz w:val="28"/>
          <w:szCs w:val="28"/>
        </w:rPr>
      </w:pPr>
      <w:r w:rsidRPr="00180DAD">
        <w:rPr>
          <w:b/>
          <w:sz w:val="28"/>
          <w:szCs w:val="28"/>
        </w:rPr>
        <w:t>Участковая избирательная комиссия избирательного участка № 179</w:t>
      </w:r>
      <w:r>
        <w:rPr>
          <w:b/>
          <w:sz w:val="28"/>
          <w:szCs w:val="28"/>
        </w:rPr>
        <w:t>7</w:t>
      </w:r>
    </w:p>
    <w:p w:rsidR="00180DAD" w:rsidRPr="00180DAD" w:rsidRDefault="00180DAD" w:rsidP="00180DAD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180DAD" w:rsidRPr="00180DAD" w:rsidTr="00F410E9">
        <w:trPr>
          <w:trHeight w:val="588"/>
          <w:tblHeader/>
        </w:trPr>
        <w:tc>
          <w:tcPr>
            <w:tcW w:w="674" w:type="dxa"/>
            <w:vAlign w:val="center"/>
          </w:tcPr>
          <w:p w:rsidR="00180DAD" w:rsidRPr="00180DAD" w:rsidRDefault="00180DAD" w:rsidP="00180DAD">
            <w:pPr>
              <w:rPr>
                <w:b/>
                <w:sz w:val="28"/>
                <w:szCs w:val="28"/>
              </w:rPr>
            </w:pPr>
            <w:r w:rsidRPr="00180DAD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80DAD">
              <w:rPr>
                <w:b/>
                <w:sz w:val="28"/>
                <w:szCs w:val="28"/>
              </w:rPr>
              <w:t>п</w:t>
            </w:r>
            <w:proofErr w:type="gramEnd"/>
            <w:r w:rsidRPr="00180DAD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180DAD" w:rsidRPr="00180DAD" w:rsidRDefault="00180DAD" w:rsidP="00180DAD">
            <w:pPr>
              <w:jc w:val="center"/>
              <w:rPr>
                <w:b/>
                <w:sz w:val="28"/>
                <w:szCs w:val="28"/>
              </w:rPr>
            </w:pPr>
            <w:r w:rsidRPr="00180DAD">
              <w:rPr>
                <w:b/>
                <w:sz w:val="28"/>
                <w:szCs w:val="28"/>
              </w:rPr>
              <w:t xml:space="preserve">Фамилия, </w:t>
            </w:r>
          </w:p>
          <w:p w:rsidR="00180DAD" w:rsidRPr="00180DAD" w:rsidRDefault="00180DAD" w:rsidP="00180DAD">
            <w:pPr>
              <w:jc w:val="center"/>
              <w:rPr>
                <w:b/>
                <w:sz w:val="28"/>
                <w:szCs w:val="28"/>
              </w:rPr>
            </w:pPr>
            <w:r w:rsidRPr="00180DAD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180DAD" w:rsidRPr="00180DAD" w:rsidRDefault="00180DAD" w:rsidP="00180DAD">
            <w:pPr>
              <w:rPr>
                <w:b/>
                <w:sz w:val="28"/>
                <w:szCs w:val="28"/>
              </w:rPr>
            </w:pPr>
            <w:r w:rsidRPr="00180DAD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80DAD" w:rsidRPr="00180DAD" w:rsidTr="00DF4228">
        <w:trPr>
          <w:trHeight w:val="231"/>
        </w:trPr>
        <w:tc>
          <w:tcPr>
            <w:tcW w:w="674" w:type="dxa"/>
            <w:vAlign w:val="center"/>
          </w:tcPr>
          <w:p w:rsidR="00180DAD" w:rsidRPr="00180DAD" w:rsidRDefault="00180DAD" w:rsidP="00180DAD">
            <w:pPr>
              <w:jc w:val="center"/>
              <w:rPr>
                <w:sz w:val="28"/>
                <w:szCs w:val="28"/>
              </w:rPr>
            </w:pPr>
            <w:r w:rsidRPr="00180DAD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80DAD" w:rsidRPr="00A32585" w:rsidRDefault="00180DAD" w:rsidP="00180DAD">
            <w:pPr>
              <w:jc w:val="center"/>
              <w:rPr>
                <w:sz w:val="28"/>
              </w:rPr>
            </w:pPr>
            <w:proofErr w:type="spellStart"/>
            <w:r w:rsidRPr="00A32585">
              <w:rPr>
                <w:sz w:val="28"/>
              </w:rPr>
              <w:t>Гречишкин</w:t>
            </w:r>
            <w:proofErr w:type="spellEnd"/>
            <w:r w:rsidRPr="00A32585">
              <w:rPr>
                <w:sz w:val="28"/>
              </w:rPr>
              <w:t xml:space="preserve"> Илья Александрович</w:t>
            </w:r>
          </w:p>
        </w:tc>
        <w:tc>
          <w:tcPr>
            <w:tcW w:w="7089" w:type="dxa"/>
            <w:vAlign w:val="center"/>
          </w:tcPr>
          <w:p w:rsidR="00180DAD" w:rsidRPr="00180DAD" w:rsidRDefault="00180DAD" w:rsidP="00180DAD">
            <w:pPr>
              <w:jc w:val="center"/>
              <w:rPr>
                <w:sz w:val="28"/>
                <w:szCs w:val="28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180DAD" w:rsidRPr="00180DAD" w:rsidTr="00191ACA">
        <w:trPr>
          <w:trHeight w:val="231"/>
        </w:trPr>
        <w:tc>
          <w:tcPr>
            <w:tcW w:w="674" w:type="dxa"/>
            <w:vAlign w:val="center"/>
          </w:tcPr>
          <w:p w:rsidR="00180DAD" w:rsidRPr="00180DAD" w:rsidRDefault="00180DAD" w:rsidP="00180DAD">
            <w:pPr>
              <w:jc w:val="center"/>
              <w:rPr>
                <w:sz w:val="28"/>
                <w:szCs w:val="28"/>
              </w:rPr>
            </w:pPr>
            <w:r w:rsidRPr="00180DAD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180DAD" w:rsidRPr="00A32585" w:rsidRDefault="00180DAD" w:rsidP="00180DAD">
            <w:pPr>
              <w:jc w:val="center"/>
              <w:rPr>
                <w:sz w:val="28"/>
              </w:rPr>
            </w:pPr>
            <w:r w:rsidRPr="00A32585">
              <w:rPr>
                <w:sz w:val="28"/>
              </w:rPr>
              <w:t>Ковалев Денис Александрович</w:t>
            </w:r>
          </w:p>
        </w:tc>
        <w:tc>
          <w:tcPr>
            <w:tcW w:w="7089" w:type="dxa"/>
          </w:tcPr>
          <w:p w:rsidR="00180DAD" w:rsidRPr="00DA0CBC" w:rsidRDefault="00180DAD" w:rsidP="00F410E9">
            <w:pPr>
              <w:jc w:val="center"/>
              <w:rPr>
                <w:sz w:val="28"/>
                <w:szCs w:val="28"/>
              </w:rPr>
            </w:pPr>
            <w:r w:rsidRPr="00AE0F82">
              <w:rPr>
                <w:sz w:val="28"/>
                <w:szCs w:val="28"/>
              </w:rPr>
              <w:t xml:space="preserve">Кировское местное отделение </w:t>
            </w:r>
            <w:r>
              <w:rPr>
                <w:sz w:val="28"/>
                <w:szCs w:val="28"/>
              </w:rPr>
              <w:t>П</w:t>
            </w:r>
            <w:r w:rsidRPr="00AE0F82">
              <w:rPr>
                <w:sz w:val="28"/>
                <w:szCs w:val="28"/>
              </w:rPr>
              <w:t>олитической партии</w:t>
            </w:r>
            <w:r w:rsidRPr="00AE0F82">
              <w:rPr>
                <w:b/>
                <w:sz w:val="28"/>
                <w:szCs w:val="28"/>
              </w:rPr>
              <w:t xml:space="preserve"> «КОММУНИСТИЧЕСКАЯ ПАРТИЯ РОССИЙСКОЙ ФЕДЕРАЦИИ»</w:t>
            </w:r>
          </w:p>
        </w:tc>
      </w:tr>
      <w:tr w:rsidR="00180DAD" w:rsidRPr="00180DAD" w:rsidTr="00F410E9">
        <w:trPr>
          <w:trHeight w:val="231"/>
        </w:trPr>
        <w:tc>
          <w:tcPr>
            <w:tcW w:w="674" w:type="dxa"/>
            <w:vAlign w:val="center"/>
          </w:tcPr>
          <w:p w:rsidR="00180DAD" w:rsidRPr="00180DAD" w:rsidRDefault="00180DAD" w:rsidP="00180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180DAD" w:rsidRPr="00180DAD" w:rsidRDefault="00180DAD" w:rsidP="00180DAD">
            <w:pPr>
              <w:jc w:val="center"/>
              <w:rPr>
                <w:sz w:val="28"/>
                <w:szCs w:val="28"/>
              </w:rPr>
            </w:pPr>
            <w:r w:rsidRPr="00A32585">
              <w:rPr>
                <w:sz w:val="28"/>
              </w:rPr>
              <w:t>Слободская Елизавета Яковлевна</w:t>
            </w:r>
          </w:p>
        </w:tc>
        <w:tc>
          <w:tcPr>
            <w:tcW w:w="7089" w:type="dxa"/>
            <w:vAlign w:val="center"/>
          </w:tcPr>
          <w:p w:rsidR="00180DAD" w:rsidRPr="00180DAD" w:rsidRDefault="00180DAD" w:rsidP="00180DAD">
            <w:pPr>
              <w:jc w:val="center"/>
              <w:rPr>
                <w:sz w:val="28"/>
                <w:szCs w:val="28"/>
              </w:rPr>
            </w:pPr>
            <w:r w:rsidRPr="00DA0C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80DAD" w:rsidRDefault="00180DAD">
      <w:pPr>
        <w:ind w:left="4820"/>
        <w:jc w:val="center"/>
      </w:pPr>
    </w:p>
    <w:sectPr w:rsidR="00180DAD" w:rsidSect="0052149E">
      <w:headerReference w:type="even" r:id="rId12"/>
      <w:headerReference w:type="default" r:id="rId13"/>
      <w:headerReference w:type="first" r:id="rId14"/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46A" w:rsidRDefault="0047546A" w:rsidP="00CE28D5">
      <w:r>
        <w:separator/>
      </w:r>
    </w:p>
  </w:endnote>
  <w:endnote w:type="continuationSeparator" w:id="0">
    <w:p w:rsidR="0047546A" w:rsidRDefault="0047546A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46A" w:rsidRDefault="0047546A" w:rsidP="00CE28D5">
      <w:r>
        <w:separator/>
      </w:r>
    </w:p>
  </w:footnote>
  <w:footnote w:type="continuationSeparator" w:id="0">
    <w:p w:rsidR="0047546A" w:rsidRDefault="0047546A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9D5" w:rsidRDefault="0047546A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B439D5" w:rsidRDefault="00B439D5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C11244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9D5" w:rsidRDefault="00B439D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9D5" w:rsidRDefault="00B439D5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C11244">
      <w:rPr>
        <w:noProof/>
      </w:rPr>
      <w:t>5</w:t>
    </w:r>
    <w:r>
      <w:rPr>
        <w:noProof/>
      </w:rPr>
      <w:fldChar w:fldCharType="end"/>
    </w:r>
  </w:p>
  <w:p w:rsidR="00B439D5" w:rsidRDefault="00B439D5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9D5" w:rsidRDefault="00B439D5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8D5"/>
    <w:rsid w:val="0000549D"/>
    <w:rsid w:val="0001142C"/>
    <w:rsid w:val="00013A68"/>
    <w:rsid w:val="0001641F"/>
    <w:rsid w:val="000311C5"/>
    <w:rsid w:val="00034FDC"/>
    <w:rsid w:val="00036B57"/>
    <w:rsid w:val="0004307C"/>
    <w:rsid w:val="00054222"/>
    <w:rsid w:val="00054E53"/>
    <w:rsid w:val="00067F06"/>
    <w:rsid w:val="00070CF7"/>
    <w:rsid w:val="0007439E"/>
    <w:rsid w:val="00075CAE"/>
    <w:rsid w:val="0008274A"/>
    <w:rsid w:val="000839BC"/>
    <w:rsid w:val="000845DF"/>
    <w:rsid w:val="0009396D"/>
    <w:rsid w:val="00096EE8"/>
    <w:rsid w:val="000C2322"/>
    <w:rsid w:val="000C747F"/>
    <w:rsid w:val="000E2B24"/>
    <w:rsid w:val="000E562C"/>
    <w:rsid w:val="000E67C6"/>
    <w:rsid w:val="000F1D0E"/>
    <w:rsid w:val="000F1F21"/>
    <w:rsid w:val="001016A4"/>
    <w:rsid w:val="00102D63"/>
    <w:rsid w:val="00114A88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8024D"/>
    <w:rsid w:val="00180DAD"/>
    <w:rsid w:val="001A304C"/>
    <w:rsid w:val="001A5CE1"/>
    <w:rsid w:val="001B0642"/>
    <w:rsid w:val="001B0B4B"/>
    <w:rsid w:val="001B2128"/>
    <w:rsid w:val="001B3DA8"/>
    <w:rsid w:val="001B6C48"/>
    <w:rsid w:val="001C5A7D"/>
    <w:rsid w:val="001D2E16"/>
    <w:rsid w:val="001D5AE1"/>
    <w:rsid w:val="001D6FB9"/>
    <w:rsid w:val="001E06ED"/>
    <w:rsid w:val="001E2CF2"/>
    <w:rsid w:val="001E36A5"/>
    <w:rsid w:val="001E5643"/>
    <w:rsid w:val="001E71D6"/>
    <w:rsid w:val="001E7609"/>
    <w:rsid w:val="00212293"/>
    <w:rsid w:val="0021517D"/>
    <w:rsid w:val="00216ABB"/>
    <w:rsid w:val="002239A4"/>
    <w:rsid w:val="0022514A"/>
    <w:rsid w:val="00226D53"/>
    <w:rsid w:val="00236125"/>
    <w:rsid w:val="0024693E"/>
    <w:rsid w:val="00246FFA"/>
    <w:rsid w:val="002522BA"/>
    <w:rsid w:val="00252FB7"/>
    <w:rsid w:val="00254BA7"/>
    <w:rsid w:val="00260B47"/>
    <w:rsid w:val="00261EB5"/>
    <w:rsid w:val="00265131"/>
    <w:rsid w:val="00266A85"/>
    <w:rsid w:val="00266F04"/>
    <w:rsid w:val="00271371"/>
    <w:rsid w:val="00275FF2"/>
    <w:rsid w:val="00283042"/>
    <w:rsid w:val="00285FD1"/>
    <w:rsid w:val="002876B0"/>
    <w:rsid w:val="002A1C28"/>
    <w:rsid w:val="002A3B72"/>
    <w:rsid w:val="002A649B"/>
    <w:rsid w:val="002B79A0"/>
    <w:rsid w:val="002C310F"/>
    <w:rsid w:val="002D0A63"/>
    <w:rsid w:val="002D1AF7"/>
    <w:rsid w:val="002D2BDD"/>
    <w:rsid w:val="002E1CB9"/>
    <w:rsid w:val="003012A5"/>
    <w:rsid w:val="00311038"/>
    <w:rsid w:val="00327E24"/>
    <w:rsid w:val="00336F8A"/>
    <w:rsid w:val="00341C8D"/>
    <w:rsid w:val="00345A68"/>
    <w:rsid w:val="003629E9"/>
    <w:rsid w:val="003721E2"/>
    <w:rsid w:val="00374DBA"/>
    <w:rsid w:val="003878F6"/>
    <w:rsid w:val="003956C6"/>
    <w:rsid w:val="003A34E6"/>
    <w:rsid w:val="003C154E"/>
    <w:rsid w:val="003D303F"/>
    <w:rsid w:val="003E6162"/>
    <w:rsid w:val="003E7DC6"/>
    <w:rsid w:val="003F448B"/>
    <w:rsid w:val="003F77B1"/>
    <w:rsid w:val="004230EC"/>
    <w:rsid w:val="00432FF6"/>
    <w:rsid w:val="004456D6"/>
    <w:rsid w:val="00452B16"/>
    <w:rsid w:val="004664FD"/>
    <w:rsid w:val="00470ABC"/>
    <w:rsid w:val="00473568"/>
    <w:rsid w:val="0047546A"/>
    <w:rsid w:val="0048483C"/>
    <w:rsid w:val="00485701"/>
    <w:rsid w:val="004904A1"/>
    <w:rsid w:val="004915BF"/>
    <w:rsid w:val="004A7C0E"/>
    <w:rsid w:val="004B4329"/>
    <w:rsid w:val="004C19FF"/>
    <w:rsid w:val="004C2EE2"/>
    <w:rsid w:val="004C686E"/>
    <w:rsid w:val="004D2F56"/>
    <w:rsid w:val="004D6B4F"/>
    <w:rsid w:val="004E0DA7"/>
    <w:rsid w:val="004E4701"/>
    <w:rsid w:val="004E50D4"/>
    <w:rsid w:val="004F2E82"/>
    <w:rsid w:val="004F4FEC"/>
    <w:rsid w:val="0052149E"/>
    <w:rsid w:val="00530BE5"/>
    <w:rsid w:val="005528F7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14FC0"/>
    <w:rsid w:val="00630360"/>
    <w:rsid w:val="006410AA"/>
    <w:rsid w:val="00653FD4"/>
    <w:rsid w:val="006546AB"/>
    <w:rsid w:val="00660A68"/>
    <w:rsid w:val="0066151A"/>
    <w:rsid w:val="006677E5"/>
    <w:rsid w:val="0068266C"/>
    <w:rsid w:val="00682F87"/>
    <w:rsid w:val="00693009"/>
    <w:rsid w:val="006A2F48"/>
    <w:rsid w:val="006A70BF"/>
    <w:rsid w:val="006A7153"/>
    <w:rsid w:val="006B58F6"/>
    <w:rsid w:val="006B5952"/>
    <w:rsid w:val="006C0A07"/>
    <w:rsid w:val="006E0EAC"/>
    <w:rsid w:val="006F3A56"/>
    <w:rsid w:val="007026A7"/>
    <w:rsid w:val="00702744"/>
    <w:rsid w:val="007143F2"/>
    <w:rsid w:val="007179C3"/>
    <w:rsid w:val="00726209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46B7"/>
    <w:rsid w:val="007964AD"/>
    <w:rsid w:val="007A55C0"/>
    <w:rsid w:val="007B0722"/>
    <w:rsid w:val="007D2B7F"/>
    <w:rsid w:val="007D5011"/>
    <w:rsid w:val="007E4C62"/>
    <w:rsid w:val="007E4E51"/>
    <w:rsid w:val="007E6832"/>
    <w:rsid w:val="007F3C97"/>
    <w:rsid w:val="008200A7"/>
    <w:rsid w:val="00822D77"/>
    <w:rsid w:val="008264DB"/>
    <w:rsid w:val="00845A5D"/>
    <w:rsid w:val="0086710D"/>
    <w:rsid w:val="00870F87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C3803"/>
    <w:rsid w:val="008D24AE"/>
    <w:rsid w:val="008D5D55"/>
    <w:rsid w:val="008E4589"/>
    <w:rsid w:val="008F4E1D"/>
    <w:rsid w:val="00911F0F"/>
    <w:rsid w:val="009237C8"/>
    <w:rsid w:val="00925E20"/>
    <w:rsid w:val="00925E99"/>
    <w:rsid w:val="009265AD"/>
    <w:rsid w:val="00942308"/>
    <w:rsid w:val="00953D67"/>
    <w:rsid w:val="009623D2"/>
    <w:rsid w:val="00964AD5"/>
    <w:rsid w:val="00987C84"/>
    <w:rsid w:val="00993C65"/>
    <w:rsid w:val="009A072B"/>
    <w:rsid w:val="009A0F97"/>
    <w:rsid w:val="009B0BA9"/>
    <w:rsid w:val="009B490C"/>
    <w:rsid w:val="009B5661"/>
    <w:rsid w:val="009B5DD8"/>
    <w:rsid w:val="009C0922"/>
    <w:rsid w:val="009C0CC6"/>
    <w:rsid w:val="009C1D35"/>
    <w:rsid w:val="009C711F"/>
    <w:rsid w:val="009D3954"/>
    <w:rsid w:val="009D62CE"/>
    <w:rsid w:val="009E1D8D"/>
    <w:rsid w:val="00A0454D"/>
    <w:rsid w:val="00A04AEC"/>
    <w:rsid w:val="00A20472"/>
    <w:rsid w:val="00A22439"/>
    <w:rsid w:val="00A24E18"/>
    <w:rsid w:val="00A312E5"/>
    <w:rsid w:val="00A34ED6"/>
    <w:rsid w:val="00A4158E"/>
    <w:rsid w:val="00A4451F"/>
    <w:rsid w:val="00A57FF0"/>
    <w:rsid w:val="00A6383A"/>
    <w:rsid w:val="00A64179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137F3"/>
    <w:rsid w:val="00B228EC"/>
    <w:rsid w:val="00B2372A"/>
    <w:rsid w:val="00B36A04"/>
    <w:rsid w:val="00B439D5"/>
    <w:rsid w:val="00B47D4F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B47FE"/>
    <w:rsid w:val="00BC4587"/>
    <w:rsid w:val="00BC7AD1"/>
    <w:rsid w:val="00BD278D"/>
    <w:rsid w:val="00BD6DE7"/>
    <w:rsid w:val="00BF0AB6"/>
    <w:rsid w:val="00BF4C10"/>
    <w:rsid w:val="00C11244"/>
    <w:rsid w:val="00C114E9"/>
    <w:rsid w:val="00C1665B"/>
    <w:rsid w:val="00C20165"/>
    <w:rsid w:val="00C319A9"/>
    <w:rsid w:val="00C359DB"/>
    <w:rsid w:val="00C43A80"/>
    <w:rsid w:val="00C545C2"/>
    <w:rsid w:val="00C57DBF"/>
    <w:rsid w:val="00C7147E"/>
    <w:rsid w:val="00C73120"/>
    <w:rsid w:val="00C752FA"/>
    <w:rsid w:val="00C76E11"/>
    <w:rsid w:val="00C81DF1"/>
    <w:rsid w:val="00C971B9"/>
    <w:rsid w:val="00CA2400"/>
    <w:rsid w:val="00CB2F94"/>
    <w:rsid w:val="00CB7216"/>
    <w:rsid w:val="00CC4917"/>
    <w:rsid w:val="00CD1C11"/>
    <w:rsid w:val="00CE1AA1"/>
    <w:rsid w:val="00CE28D5"/>
    <w:rsid w:val="00CF18FD"/>
    <w:rsid w:val="00D20EC5"/>
    <w:rsid w:val="00D3230D"/>
    <w:rsid w:val="00D40E78"/>
    <w:rsid w:val="00D576CA"/>
    <w:rsid w:val="00D61E5D"/>
    <w:rsid w:val="00D63F26"/>
    <w:rsid w:val="00D71541"/>
    <w:rsid w:val="00D80BD9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F6184"/>
    <w:rsid w:val="00E00B4C"/>
    <w:rsid w:val="00E03558"/>
    <w:rsid w:val="00E13091"/>
    <w:rsid w:val="00E1534C"/>
    <w:rsid w:val="00E323E1"/>
    <w:rsid w:val="00E33DF0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935FA"/>
    <w:rsid w:val="00E977EB"/>
    <w:rsid w:val="00EA0F02"/>
    <w:rsid w:val="00EA3779"/>
    <w:rsid w:val="00EB15B5"/>
    <w:rsid w:val="00EB4B1D"/>
    <w:rsid w:val="00EB62F2"/>
    <w:rsid w:val="00EB728B"/>
    <w:rsid w:val="00EC443F"/>
    <w:rsid w:val="00EC754C"/>
    <w:rsid w:val="00EC7EE2"/>
    <w:rsid w:val="00EC7F9D"/>
    <w:rsid w:val="00EE5119"/>
    <w:rsid w:val="00EF1F23"/>
    <w:rsid w:val="00F022AC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2B99"/>
    <w:rsid w:val="00FA3BCF"/>
    <w:rsid w:val="00FD0711"/>
    <w:rsid w:val="00FD1056"/>
    <w:rsid w:val="00FE64F5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D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6">
    <w:name w:val="Subtle Emphasis"/>
    <w:basedOn w:val="a0"/>
    <w:uiPriority w:val="19"/>
    <w:qFormat/>
    <w:rsid w:val="004F4FE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7529C-D284-4539-B9F9-EECDD84A5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963</TotalTime>
  <Pages>7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140</cp:revision>
  <cp:lastPrinted>2021-08-30T11:17:00Z</cp:lastPrinted>
  <dcterms:created xsi:type="dcterms:W3CDTF">2017-08-25T05:42:00Z</dcterms:created>
  <dcterms:modified xsi:type="dcterms:W3CDTF">2021-08-30T16:25:00Z</dcterms:modified>
</cp:coreProperties>
</file>