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308" w:rsidRDefault="00942308" w:rsidP="00942308">
      <w:pPr>
        <w:ind w:right="-185"/>
        <w:jc w:val="center"/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46725400" r:id="rId10"/>
        </w:object>
      </w:r>
    </w:p>
    <w:p w:rsidR="00942308" w:rsidRPr="00C96180" w:rsidRDefault="00942308" w:rsidP="00942308">
      <w:pPr>
        <w:ind w:right="-185"/>
        <w:jc w:val="center"/>
        <w:rPr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ТЕРРИТОРИАЛЬНАЯ ИЗБИРАТЕЛЬНАЯ КОМИССИЯ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КИРОВСКОГО РАЙОНА  ГОРОДА РОСТОВА-НА-ДОНУ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C96180" w:rsidRDefault="00942308" w:rsidP="00942308">
      <w:pPr>
        <w:jc w:val="center"/>
        <w:rPr>
          <w:sz w:val="28"/>
          <w:szCs w:val="20"/>
        </w:rPr>
      </w:pPr>
      <w:r w:rsidRPr="00A949D4">
        <w:rPr>
          <w:b/>
          <w:sz w:val="28"/>
          <w:szCs w:val="20"/>
        </w:rPr>
        <w:t>ПОСТАНОВЛЕНИЕ</w:t>
      </w:r>
    </w:p>
    <w:p w:rsidR="00942308" w:rsidRPr="00C96180" w:rsidRDefault="00942308" w:rsidP="00942308">
      <w:pPr>
        <w:jc w:val="center"/>
        <w:rPr>
          <w:b/>
          <w:i/>
          <w:sz w:val="18"/>
          <w:szCs w:val="1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42308" w:rsidRPr="00A949D4" w:rsidRDefault="003721E2" w:rsidP="00942308">
      <w:pPr>
        <w:jc w:val="center"/>
        <w:rPr>
          <w:sz w:val="28"/>
          <w:szCs w:val="28"/>
        </w:rPr>
      </w:pPr>
      <w:r>
        <w:rPr>
          <w:sz w:val="28"/>
          <w:szCs w:val="28"/>
        </w:rPr>
        <w:t>11 февраля 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</w:t>
      </w:r>
      <w:r>
        <w:rPr>
          <w:sz w:val="28"/>
          <w:szCs w:val="28"/>
        </w:rPr>
        <w:tab/>
        <w:t>127-2</w:t>
      </w:r>
    </w:p>
    <w:p w:rsidR="00942308" w:rsidRPr="00A949D4" w:rsidRDefault="00942308" w:rsidP="00942308">
      <w:pPr>
        <w:jc w:val="center"/>
        <w:rPr>
          <w:sz w:val="28"/>
          <w:szCs w:val="28"/>
        </w:rPr>
      </w:pPr>
    </w:p>
    <w:p w:rsidR="00942308" w:rsidRDefault="00942308" w:rsidP="00942308">
      <w:pPr>
        <w:jc w:val="center"/>
        <w:rPr>
          <w:sz w:val="28"/>
          <w:szCs w:val="28"/>
        </w:rPr>
      </w:pPr>
      <w:r w:rsidRPr="00A949D4">
        <w:rPr>
          <w:sz w:val="28"/>
          <w:szCs w:val="28"/>
        </w:rPr>
        <w:t>город Ростов-на-Дону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45"/>
      </w:tblGrid>
      <w:tr w:rsidR="00CE28D5" w:rsidTr="00C73120">
        <w:trPr>
          <w:trHeight w:val="1256"/>
          <w:jc w:val="center"/>
        </w:trPr>
        <w:tc>
          <w:tcPr>
            <w:tcW w:w="7245" w:type="dxa"/>
            <w:shd w:val="clear" w:color="auto" w:fill="auto"/>
          </w:tcPr>
          <w:p w:rsidR="00CE28D5" w:rsidRDefault="006D1B88" w:rsidP="00054222">
            <w:pPr>
              <w:jc w:val="both"/>
            </w:pPr>
            <w:r w:rsidRPr="006D1B88">
              <w:rPr>
                <w:b/>
                <w:sz w:val="28"/>
                <w:szCs w:val="28"/>
              </w:rPr>
              <w:t>О назначении членов участковых избирательных комиссий избирательных участков № 1777, 1787, 1791 Кировского района города Ростова-на-Дону Ростовской области взамен выбывших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EC754C" w:rsidRPr="00F25410" w:rsidRDefault="00EC754C" w:rsidP="00EC754C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 w:rsidR="001016A4">
        <w:rPr>
          <w:sz w:val="28"/>
          <w:szCs w:val="28"/>
        </w:rPr>
        <w:t>ов</w:t>
      </w:r>
      <w:r>
        <w:rPr>
          <w:sz w:val="28"/>
          <w:szCs w:val="28"/>
        </w:rPr>
        <w:t xml:space="preserve"> участков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избирательн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комисси</w:t>
      </w:r>
      <w:r w:rsidR="001016A4">
        <w:rPr>
          <w:sz w:val="28"/>
          <w:szCs w:val="28"/>
        </w:rPr>
        <w:t>й</w:t>
      </w:r>
      <w:r w:rsidRPr="00F25410">
        <w:rPr>
          <w:sz w:val="28"/>
          <w:szCs w:val="28"/>
        </w:rPr>
        <w:t xml:space="preserve"> избирательн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участк</w:t>
      </w:r>
      <w:r w:rsidR="001016A4">
        <w:rPr>
          <w:sz w:val="28"/>
          <w:szCs w:val="28"/>
        </w:rPr>
        <w:t>ов</w:t>
      </w:r>
      <w:r w:rsidRPr="00F25410">
        <w:rPr>
          <w:sz w:val="28"/>
          <w:szCs w:val="28"/>
        </w:rPr>
        <w:t xml:space="preserve"> </w:t>
      </w:r>
      <w:r w:rsidR="003721E2">
        <w:rPr>
          <w:sz w:val="28"/>
          <w:szCs w:val="28"/>
        </w:rPr>
        <w:t>№</w:t>
      </w:r>
      <w:r w:rsidR="001016A4">
        <w:rPr>
          <w:sz w:val="28"/>
          <w:szCs w:val="28"/>
        </w:rPr>
        <w:t>№</w:t>
      </w:r>
      <w:r w:rsidR="003721E2">
        <w:rPr>
          <w:sz w:val="28"/>
          <w:szCs w:val="28"/>
        </w:rPr>
        <w:t xml:space="preserve"> 177</w:t>
      </w:r>
      <w:r>
        <w:rPr>
          <w:sz w:val="28"/>
          <w:szCs w:val="28"/>
        </w:rPr>
        <w:t>7</w:t>
      </w:r>
      <w:r w:rsidR="001016A4">
        <w:rPr>
          <w:sz w:val="28"/>
          <w:szCs w:val="28"/>
        </w:rPr>
        <w:t>, 1787</w:t>
      </w:r>
      <w:r w:rsidR="0000549D">
        <w:rPr>
          <w:sz w:val="28"/>
          <w:szCs w:val="28"/>
        </w:rPr>
        <w:t>, 1791</w:t>
      </w:r>
      <w:r w:rsidRPr="00F25410">
        <w:rPr>
          <w:sz w:val="28"/>
          <w:szCs w:val="28"/>
        </w:rPr>
        <w:t xml:space="preserve"> с правом решающего голоса  (постановлени</w:t>
      </w:r>
      <w:r w:rsidR="001016A4">
        <w:rPr>
          <w:sz w:val="28"/>
          <w:szCs w:val="28"/>
        </w:rPr>
        <w:t>я</w:t>
      </w:r>
      <w:r w:rsidRPr="00F25410">
        <w:rPr>
          <w:sz w:val="28"/>
          <w:szCs w:val="28"/>
        </w:rPr>
        <w:t xml:space="preserve"> от </w:t>
      </w:r>
      <w:r w:rsidR="003721E2">
        <w:rPr>
          <w:sz w:val="28"/>
          <w:szCs w:val="28"/>
        </w:rPr>
        <w:t>04</w:t>
      </w:r>
      <w:r w:rsidRPr="00F25410">
        <w:rPr>
          <w:sz w:val="28"/>
          <w:szCs w:val="28"/>
        </w:rPr>
        <w:t xml:space="preserve"> </w:t>
      </w:r>
      <w:r w:rsidR="003721E2">
        <w:rPr>
          <w:sz w:val="28"/>
          <w:szCs w:val="28"/>
        </w:rPr>
        <w:t>февраля  2020</w:t>
      </w:r>
      <w:r w:rsidRPr="00F25410">
        <w:rPr>
          <w:sz w:val="28"/>
          <w:szCs w:val="28"/>
        </w:rPr>
        <w:t xml:space="preserve"> года №</w:t>
      </w:r>
      <w:r w:rsidR="001016A4">
        <w:rPr>
          <w:sz w:val="28"/>
          <w:szCs w:val="28"/>
        </w:rPr>
        <w:t>№</w:t>
      </w:r>
      <w:r w:rsidRPr="00F25410">
        <w:rPr>
          <w:sz w:val="28"/>
          <w:szCs w:val="28"/>
        </w:rPr>
        <w:t xml:space="preserve"> </w:t>
      </w:r>
      <w:r w:rsidR="003721E2">
        <w:rPr>
          <w:sz w:val="28"/>
          <w:szCs w:val="28"/>
        </w:rPr>
        <w:t>126</w:t>
      </w:r>
      <w:r w:rsidRPr="00F25410">
        <w:rPr>
          <w:sz w:val="28"/>
          <w:szCs w:val="28"/>
        </w:rPr>
        <w:t>-</w:t>
      </w:r>
      <w:r w:rsidR="00E977EB">
        <w:rPr>
          <w:sz w:val="28"/>
          <w:szCs w:val="28"/>
        </w:rPr>
        <w:t>2</w:t>
      </w:r>
      <w:r w:rsidR="001016A4">
        <w:rPr>
          <w:sz w:val="28"/>
          <w:szCs w:val="28"/>
        </w:rPr>
        <w:t>,</w:t>
      </w:r>
      <w:r w:rsidR="0000549D">
        <w:rPr>
          <w:sz w:val="28"/>
          <w:szCs w:val="28"/>
        </w:rPr>
        <w:t xml:space="preserve"> </w:t>
      </w:r>
      <w:r w:rsidR="001016A4">
        <w:rPr>
          <w:sz w:val="28"/>
          <w:szCs w:val="28"/>
        </w:rPr>
        <w:t>126-3</w:t>
      </w:r>
      <w:r w:rsidR="007F0BE2">
        <w:rPr>
          <w:sz w:val="28"/>
          <w:szCs w:val="28"/>
        </w:rPr>
        <w:t>, 126-7</w:t>
      </w:r>
      <w:bookmarkStart w:id="0" w:name="_GoBack"/>
      <w:bookmarkEnd w:id="0"/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</w:t>
      </w:r>
      <w:proofErr w:type="gramEnd"/>
      <w:r w:rsidRPr="00F25410">
        <w:rPr>
          <w:sz w:val="28"/>
          <w:szCs w:val="28"/>
        </w:rPr>
        <w:t xml:space="preserve"> резерва составов участковых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9E1D8D" w:rsidRDefault="009E1D8D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D20EC5" w:rsidRDefault="00CE28D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20EC5" w:rsidRDefault="00D20EC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 w:rsidRPr="00D20EC5">
        <w:rPr>
          <w:sz w:val="28"/>
          <w:szCs w:val="28"/>
        </w:rPr>
        <w:t>Кировского района города Ростова-на-Дону</w:t>
      </w:r>
    </w:p>
    <w:p w:rsidR="00CE28D5" w:rsidRDefault="00CE28D5" w:rsidP="00D20EC5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Pr="007B190C">
        <w:rPr>
          <w:sz w:val="28"/>
          <w:szCs w:val="28"/>
        </w:rPr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1016A4">
        <w:rPr>
          <w:rFonts w:ascii="Times New Roman CYR" w:hAnsi="Times New Roman CYR"/>
          <w:sz w:val="28"/>
          <w:szCs w:val="28"/>
        </w:rPr>
        <w:t>ами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избирательн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комисси</w:t>
      </w:r>
      <w:r w:rsidR="001016A4">
        <w:rPr>
          <w:bCs/>
          <w:sz w:val="28"/>
          <w:szCs w:val="28"/>
        </w:rPr>
        <w:t>й</w:t>
      </w:r>
      <w:r w:rsidRPr="007B190C">
        <w:rPr>
          <w:bCs/>
          <w:sz w:val="28"/>
          <w:szCs w:val="28"/>
        </w:rPr>
        <w:t xml:space="preserve"> избирательн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участк</w:t>
      </w:r>
      <w:r w:rsidR="001016A4">
        <w:rPr>
          <w:bCs/>
          <w:sz w:val="28"/>
          <w:szCs w:val="28"/>
        </w:rPr>
        <w:t>ов</w:t>
      </w:r>
      <w:r w:rsidRPr="007B190C">
        <w:rPr>
          <w:bCs/>
          <w:sz w:val="28"/>
          <w:szCs w:val="28"/>
        </w:rPr>
        <w:t xml:space="preserve"> </w:t>
      </w:r>
      <w:r w:rsidR="003721E2">
        <w:rPr>
          <w:bCs/>
          <w:sz w:val="28"/>
          <w:szCs w:val="28"/>
        </w:rPr>
        <w:t>№</w:t>
      </w:r>
      <w:r w:rsidR="001016A4">
        <w:rPr>
          <w:bCs/>
          <w:sz w:val="28"/>
          <w:szCs w:val="28"/>
        </w:rPr>
        <w:t>№</w:t>
      </w:r>
      <w:r w:rsidR="003721E2">
        <w:rPr>
          <w:bCs/>
          <w:sz w:val="28"/>
          <w:szCs w:val="28"/>
        </w:rPr>
        <w:t xml:space="preserve"> 177</w:t>
      </w:r>
      <w:r>
        <w:rPr>
          <w:bCs/>
          <w:sz w:val="28"/>
          <w:szCs w:val="28"/>
        </w:rPr>
        <w:t>7</w:t>
      </w:r>
      <w:r w:rsidR="001016A4">
        <w:rPr>
          <w:bCs/>
          <w:sz w:val="28"/>
          <w:szCs w:val="28"/>
        </w:rPr>
        <w:t>, 1787</w:t>
      </w:r>
      <w:r w:rsidR="0000549D">
        <w:rPr>
          <w:bCs/>
          <w:sz w:val="28"/>
          <w:szCs w:val="28"/>
        </w:rPr>
        <w:t>, 1791</w:t>
      </w:r>
      <w:r>
        <w:rPr>
          <w:bCs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lastRenderedPageBreak/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   </w:t>
      </w:r>
      <w:r w:rsidRPr="007B190C">
        <w:rPr>
          <w:bCs/>
          <w:sz w:val="28"/>
          <w:szCs w:val="28"/>
        </w:rPr>
        <w:t xml:space="preserve">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3F77B1" w:rsidRPr="003F77B1" w:rsidRDefault="003F77B1" w:rsidP="003F77B1">
      <w:pPr>
        <w:rPr>
          <w:sz w:val="28"/>
          <w:szCs w:val="28"/>
        </w:rPr>
      </w:pPr>
      <w:r w:rsidRPr="003F77B1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3F77B1">
        <w:rPr>
          <w:sz w:val="28"/>
          <w:szCs w:val="28"/>
        </w:rPr>
        <w:t>Правдюкова</w:t>
      </w:r>
      <w:proofErr w:type="spellEnd"/>
    </w:p>
    <w:p w:rsidR="003F77B1" w:rsidRPr="003F77B1" w:rsidRDefault="003F77B1" w:rsidP="003F77B1">
      <w:pPr>
        <w:rPr>
          <w:sz w:val="28"/>
          <w:szCs w:val="28"/>
        </w:rPr>
      </w:pPr>
    </w:p>
    <w:p w:rsidR="00CE28D5" w:rsidRDefault="003F77B1" w:rsidP="003F77B1">
      <w:r w:rsidRPr="003F77B1">
        <w:rPr>
          <w:sz w:val="28"/>
          <w:szCs w:val="28"/>
        </w:rPr>
        <w:t>Секретарь комиссии                                                        М.В. Корнеева</w:t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1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Кировского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6546AB" w:rsidRDefault="006546AB" w:rsidP="006546AB">
      <w:pPr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3721E2">
        <w:rPr>
          <w:sz w:val="28"/>
        </w:rPr>
        <w:t>11</w:t>
      </w:r>
      <w:r>
        <w:rPr>
          <w:sz w:val="28"/>
        </w:rPr>
        <w:t>.0</w:t>
      </w:r>
      <w:r w:rsidR="003721E2">
        <w:rPr>
          <w:sz w:val="28"/>
        </w:rPr>
        <w:t>2.2020 № 127-2</w:t>
      </w:r>
    </w:p>
    <w:p w:rsidR="00070CF7" w:rsidRDefault="00070CF7" w:rsidP="006546AB">
      <w:pPr>
        <w:ind w:left="5220" w:right="175"/>
        <w:jc w:val="both"/>
        <w:rPr>
          <w:sz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3721E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7</w:t>
      </w:r>
    </w:p>
    <w:p w:rsidR="00070CF7" w:rsidRPr="007571A0" w:rsidRDefault="00070CF7" w:rsidP="00070CF7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070CF7" w:rsidRPr="007571A0" w:rsidTr="006728C2">
        <w:trPr>
          <w:trHeight w:val="588"/>
          <w:tblHeader/>
        </w:trPr>
        <w:tc>
          <w:tcPr>
            <w:tcW w:w="674" w:type="dxa"/>
            <w:vAlign w:val="center"/>
          </w:tcPr>
          <w:p w:rsidR="00070CF7" w:rsidRPr="007571A0" w:rsidRDefault="00070CF7" w:rsidP="006728C2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070CF7" w:rsidRPr="007571A0" w:rsidRDefault="00070CF7" w:rsidP="006728C2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70CF7" w:rsidRPr="007571A0" w:rsidRDefault="00070CF7" w:rsidP="006728C2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70CF7" w:rsidRPr="007571A0" w:rsidRDefault="00070CF7" w:rsidP="006728C2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70CF7" w:rsidRPr="007571A0" w:rsidTr="006728C2">
        <w:trPr>
          <w:trHeight w:val="231"/>
        </w:trPr>
        <w:tc>
          <w:tcPr>
            <w:tcW w:w="674" w:type="dxa"/>
            <w:vAlign w:val="center"/>
          </w:tcPr>
          <w:p w:rsidR="00070CF7" w:rsidRPr="007571A0" w:rsidRDefault="00070CF7" w:rsidP="006728C2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070CF7" w:rsidRPr="007571A0" w:rsidRDefault="003721E2" w:rsidP="006728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Мальцева Елена Юрьевна </w:t>
            </w:r>
          </w:p>
          <w:p w:rsidR="00070CF7" w:rsidRPr="007571A0" w:rsidRDefault="00070CF7" w:rsidP="006728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070CF7" w:rsidRPr="00E61A23" w:rsidRDefault="003721E2" w:rsidP="00B47D4F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1016A4" w:rsidRDefault="001016A4" w:rsidP="001016A4">
      <w:pPr>
        <w:jc w:val="center"/>
        <w:rPr>
          <w:b/>
          <w:sz w:val="28"/>
          <w:szCs w:val="28"/>
        </w:rPr>
      </w:pPr>
    </w:p>
    <w:p w:rsidR="001016A4" w:rsidRPr="007571A0" w:rsidRDefault="001016A4" w:rsidP="001016A4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87</w:t>
      </w:r>
    </w:p>
    <w:p w:rsidR="001016A4" w:rsidRPr="007571A0" w:rsidRDefault="001016A4" w:rsidP="001016A4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1016A4" w:rsidRPr="007571A0" w:rsidTr="00055646">
        <w:trPr>
          <w:trHeight w:val="588"/>
          <w:tblHeader/>
        </w:trPr>
        <w:tc>
          <w:tcPr>
            <w:tcW w:w="674" w:type="dxa"/>
            <w:vAlign w:val="center"/>
          </w:tcPr>
          <w:p w:rsidR="001016A4" w:rsidRPr="007571A0" w:rsidRDefault="001016A4" w:rsidP="00055646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1016A4" w:rsidRPr="007571A0" w:rsidRDefault="001016A4" w:rsidP="00055646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1016A4" w:rsidRPr="007571A0" w:rsidRDefault="001016A4" w:rsidP="00055646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1016A4" w:rsidRPr="007571A0" w:rsidRDefault="001016A4" w:rsidP="00055646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016A4" w:rsidRPr="007571A0" w:rsidTr="00055646">
        <w:trPr>
          <w:trHeight w:val="231"/>
        </w:trPr>
        <w:tc>
          <w:tcPr>
            <w:tcW w:w="674" w:type="dxa"/>
            <w:vAlign w:val="center"/>
          </w:tcPr>
          <w:p w:rsidR="001016A4" w:rsidRPr="007571A0" w:rsidRDefault="001016A4" w:rsidP="00055646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1016A4" w:rsidRPr="007571A0" w:rsidRDefault="001016A4" w:rsidP="000556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Хачатурян Роза Аликовна</w:t>
            </w:r>
          </w:p>
          <w:p w:rsidR="001016A4" w:rsidRPr="007571A0" w:rsidRDefault="001016A4" w:rsidP="000556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1016A4" w:rsidRPr="00E61A23" w:rsidRDefault="001016A4" w:rsidP="00055646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00549D" w:rsidRDefault="0000549D" w:rsidP="0000549D">
      <w:pPr>
        <w:jc w:val="center"/>
        <w:rPr>
          <w:b/>
          <w:sz w:val="28"/>
          <w:szCs w:val="28"/>
        </w:rPr>
      </w:pPr>
    </w:p>
    <w:p w:rsidR="0000549D" w:rsidRPr="007571A0" w:rsidRDefault="0000549D" w:rsidP="0000549D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91</w:t>
      </w:r>
    </w:p>
    <w:p w:rsidR="0000549D" w:rsidRPr="007571A0" w:rsidRDefault="0000549D" w:rsidP="0000549D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00549D" w:rsidRPr="007571A0" w:rsidTr="00F151E2">
        <w:trPr>
          <w:trHeight w:val="588"/>
          <w:tblHeader/>
        </w:trPr>
        <w:tc>
          <w:tcPr>
            <w:tcW w:w="674" w:type="dxa"/>
            <w:vAlign w:val="center"/>
          </w:tcPr>
          <w:p w:rsidR="0000549D" w:rsidRPr="007571A0" w:rsidRDefault="0000549D" w:rsidP="00F151E2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00549D" w:rsidRPr="007571A0" w:rsidRDefault="0000549D" w:rsidP="00F151E2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0549D" w:rsidRPr="007571A0" w:rsidRDefault="0000549D" w:rsidP="00F151E2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0549D" w:rsidRPr="007571A0" w:rsidRDefault="0000549D" w:rsidP="00F151E2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549D" w:rsidRPr="007571A0" w:rsidTr="00F151E2">
        <w:trPr>
          <w:trHeight w:val="231"/>
        </w:trPr>
        <w:tc>
          <w:tcPr>
            <w:tcW w:w="674" w:type="dxa"/>
            <w:vAlign w:val="center"/>
          </w:tcPr>
          <w:p w:rsidR="0000549D" w:rsidRPr="007571A0" w:rsidRDefault="0000549D" w:rsidP="00F151E2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00549D" w:rsidRDefault="0000549D" w:rsidP="00F151E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Мегерян</w:t>
            </w:r>
            <w:proofErr w:type="spellEnd"/>
            <w:r>
              <w:rPr>
                <w:sz w:val="28"/>
                <w:szCs w:val="28"/>
              </w:rPr>
              <w:t xml:space="preserve"> Александр </w:t>
            </w:r>
          </w:p>
          <w:p w:rsidR="0000549D" w:rsidRPr="007571A0" w:rsidRDefault="0000549D" w:rsidP="00F151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Владимирович</w:t>
            </w:r>
          </w:p>
          <w:p w:rsidR="0000549D" w:rsidRPr="007571A0" w:rsidRDefault="0000549D" w:rsidP="00F151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00549D" w:rsidRPr="00E61A23" w:rsidRDefault="0000549D" w:rsidP="00005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 xml:space="preserve">Кировским города Ростова-на-Дону Местным отделением  </w:t>
            </w:r>
            <w:r w:rsidRPr="0000549D">
              <w:rPr>
                <w:sz w:val="28"/>
                <w:szCs w:val="28"/>
                <w:lang w:eastAsia="ru-RU"/>
              </w:rPr>
              <w:t>Политическ</w:t>
            </w:r>
            <w:r>
              <w:rPr>
                <w:sz w:val="28"/>
                <w:szCs w:val="28"/>
                <w:lang w:eastAsia="ru-RU"/>
              </w:rPr>
              <w:t>ой</w:t>
            </w:r>
            <w:r w:rsidRPr="0000549D">
              <w:rPr>
                <w:sz w:val="28"/>
                <w:szCs w:val="28"/>
                <w:lang w:eastAsia="ru-RU"/>
              </w:rPr>
              <w:t xml:space="preserve"> парти</w:t>
            </w:r>
            <w:r>
              <w:rPr>
                <w:sz w:val="28"/>
                <w:szCs w:val="28"/>
                <w:lang w:eastAsia="ru-RU"/>
              </w:rPr>
              <w:t>и</w:t>
            </w:r>
            <w:r w:rsidRPr="0000549D">
              <w:rPr>
                <w:sz w:val="28"/>
                <w:szCs w:val="28"/>
                <w:lang w:eastAsia="ru-RU"/>
              </w:rPr>
              <w:t xml:space="preserve"> </w:t>
            </w:r>
            <w:r w:rsidRPr="0000549D">
              <w:rPr>
                <w:b/>
                <w:sz w:val="28"/>
                <w:szCs w:val="28"/>
                <w:lang w:eastAsia="ru-RU"/>
              </w:rPr>
              <w:t>"КОММУНИСТИЧЕСКАЯ ПАРТИЯ РОССИЙСКОЙ ФЕДЕРАЦИИ"</w:t>
            </w:r>
          </w:p>
        </w:tc>
      </w:tr>
    </w:tbl>
    <w:p w:rsidR="008E4589" w:rsidRDefault="008E4589" w:rsidP="005528F7">
      <w:pPr>
        <w:ind w:left="4820"/>
        <w:jc w:val="center"/>
      </w:pPr>
    </w:p>
    <w:sectPr w:rsidR="008E4589" w:rsidSect="0052149E">
      <w:headerReference w:type="even" r:id="rId12"/>
      <w:headerReference w:type="default" r:id="rId13"/>
      <w:headerReference w:type="first" r:id="rId14"/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371" w:rsidRDefault="00271371" w:rsidP="00CE28D5">
      <w:r>
        <w:separator/>
      </w:r>
    </w:p>
  </w:endnote>
  <w:endnote w:type="continuationSeparator" w:id="0">
    <w:p w:rsidR="00271371" w:rsidRDefault="00271371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371" w:rsidRDefault="00271371" w:rsidP="00CE28D5">
      <w:r>
        <w:separator/>
      </w:r>
    </w:p>
  </w:footnote>
  <w:footnote w:type="continuationSeparator" w:id="0">
    <w:p w:rsidR="00271371" w:rsidRDefault="00271371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7F0BE2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054222" w:rsidRDefault="00054222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7F0BE2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05422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054222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614FC0">
      <w:rPr>
        <w:noProof/>
      </w:rPr>
      <w:t>2</w:t>
    </w:r>
    <w:r>
      <w:rPr>
        <w:noProof/>
      </w:rPr>
      <w:fldChar w:fldCharType="end"/>
    </w:r>
  </w:p>
  <w:p w:rsidR="00054222" w:rsidRDefault="00054222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05422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0549D"/>
    <w:rsid w:val="0001142C"/>
    <w:rsid w:val="00013A68"/>
    <w:rsid w:val="0001641F"/>
    <w:rsid w:val="000311C5"/>
    <w:rsid w:val="00034FDC"/>
    <w:rsid w:val="00036B57"/>
    <w:rsid w:val="0004307C"/>
    <w:rsid w:val="00054222"/>
    <w:rsid w:val="00054E53"/>
    <w:rsid w:val="00067F06"/>
    <w:rsid w:val="00070CF7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E562C"/>
    <w:rsid w:val="000E67C6"/>
    <w:rsid w:val="000F1D0E"/>
    <w:rsid w:val="000F1F21"/>
    <w:rsid w:val="001016A4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8024D"/>
    <w:rsid w:val="001A304C"/>
    <w:rsid w:val="001A5CE1"/>
    <w:rsid w:val="001B0642"/>
    <w:rsid w:val="001B0B4B"/>
    <w:rsid w:val="001B2128"/>
    <w:rsid w:val="001B3DA8"/>
    <w:rsid w:val="001C5A7D"/>
    <w:rsid w:val="001D2E16"/>
    <w:rsid w:val="001D5AE1"/>
    <w:rsid w:val="001D6FB9"/>
    <w:rsid w:val="001E06ED"/>
    <w:rsid w:val="001E36A5"/>
    <w:rsid w:val="001E5643"/>
    <w:rsid w:val="001E71D6"/>
    <w:rsid w:val="001E7609"/>
    <w:rsid w:val="00212293"/>
    <w:rsid w:val="0021517D"/>
    <w:rsid w:val="002239A4"/>
    <w:rsid w:val="0022514A"/>
    <w:rsid w:val="00226D53"/>
    <w:rsid w:val="00236125"/>
    <w:rsid w:val="0024693E"/>
    <w:rsid w:val="00246FFA"/>
    <w:rsid w:val="00252FB7"/>
    <w:rsid w:val="00260B47"/>
    <w:rsid w:val="00261EB5"/>
    <w:rsid w:val="00265131"/>
    <w:rsid w:val="00266A85"/>
    <w:rsid w:val="00266F04"/>
    <w:rsid w:val="00271371"/>
    <w:rsid w:val="00275FF2"/>
    <w:rsid w:val="00283042"/>
    <w:rsid w:val="00285FD1"/>
    <w:rsid w:val="002876B0"/>
    <w:rsid w:val="002A1C28"/>
    <w:rsid w:val="002A3B72"/>
    <w:rsid w:val="002A649B"/>
    <w:rsid w:val="002B79A0"/>
    <w:rsid w:val="002C310F"/>
    <w:rsid w:val="002D0A63"/>
    <w:rsid w:val="002D1AF7"/>
    <w:rsid w:val="002D2BDD"/>
    <w:rsid w:val="002E1CB9"/>
    <w:rsid w:val="003012A5"/>
    <w:rsid w:val="00311038"/>
    <w:rsid w:val="00327E24"/>
    <w:rsid w:val="00336F8A"/>
    <w:rsid w:val="00341C8D"/>
    <w:rsid w:val="00345A68"/>
    <w:rsid w:val="003629E9"/>
    <w:rsid w:val="003721E2"/>
    <w:rsid w:val="00374DBA"/>
    <w:rsid w:val="003878F6"/>
    <w:rsid w:val="003956C6"/>
    <w:rsid w:val="003A34E6"/>
    <w:rsid w:val="003C154E"/>
    <w:rsid w:val="003E6162"/>
    <w:rsid w:val="003E7DC6"/>
    <w:rsid w:val="003F448B"/>
    <w:rsid w:val="003F77B1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915BF"/>
    <w:rsid w:val="004A7C0E"/>
    <w:rsid w:val="004B4329"/>
    <w:rsid w:val="004C19FF"/>
    <w:rsid w:val="004C2EE2"/>
    <w:rsid w:val="004C686E"/>
    <w:rsid w:val="004D6B4F"/>
    <w:rsid w:val="004E0DA7"/>
    <w:rsid w:val="004E50D4"/>
    <w:rsid w:val="004F2E82"/>
    <w:rsid w:val="0052149E"/>
    <w:rsid w:val="00530BE5"/>
    <w:rsid w:val="005528F7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14FC0"/>
    <w:rsid w:val="00630360"/>
    <w:rsid w:val="006410AA"/>
    <w:rsid w:val="00653FD4"/>
    <w:rsid w:val="006546AB"/>
    <w:rsid w:val="00660A68"/>
    <w:rsid w:val="006677E5"/>
    <w:rsid w:val="0068266C"/>
    <w:rsid w:val="00682F87"/>
    <w:rsid w:val="00693009"/>
    <w:rsid w:val="006A2F48"/>
    <w:rsid w:val="006A70BF"/>
    <w:rsid w:val="006A7153"/>
    <w:rsid w:val="006B58F6"/>
    <w:rsid w:val="006B5952"/>
    <w:rsid w:val="006C0A07"/>
    <w:rsid w:val="006D1B88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A55C0"/>
    <w:rsid w:val="007B0722"/>
    <w:rsid w:val="007D2B7F"/>
    <w:rsid w:val="007D5011"/>
    <w:rsid w:val="007E4C62"/>
    <w:rsid w:val="007E4E51"/>
    <w:rsid w:val="007E6832"/>
    <w:rsid w:val="007F0BE2"/>
    <w:rsid w:val="007F3C97"/>
    <w:rsid w:val="008200A7"/>
    <w:rsid w:val="00822D77"/>
    <w:rsid w:val="008264DB"/>
    <w:rsid w:val="00845A5D"/>
    <w:rsid w:val="0086710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803"/>
    <w:rsid w:val="008D24AE"/>
    <w:rsid w:val="008E4589"/>
    <w:rsid w:val="008F4E1D"/>
    <w:rsid w:val="00911F0F"/>
    <w:rsid w:val="009237C8"/>
    <w:rsid w:val="00925E99"/>
    <w:rsid w:val="009265AD"/>
    <w:rsid w:val="00942308"/>
    <w:rsid w:val="009623D2"/>
    <w:rsid w:val="00964AD5"/>
    <w:rsid w:val="00987C84"/>
    <w:rsid w:val="00993C65"/>
    <w:rsid w:val="009A072B"/>
    <w:rsid w:val="009A0F97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1D8D"/>
    <w:rsid w:val="00A0454D"/>
    <w:rsid w:val="00A04AEC"/>
    <w:rsid w:val="00A20472"/>
    <w:rsid w:val="00A22439"/>
    <w:rsid w:val="00A24E18"/>
    <w:rsid w:val="00A312E5"/>
    <w:rsid w:val="00A34ED6"/>
    <w:rsid w:val="00A4158E"/>
    <w:rsid w:val="00A4451F"/>
    <w:rsid w:val="00A57FF0"/>
    <w:rsid w:val="00A6383A"/>
    <w:rsid w:val="00A64179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37F3"/>
    <w:rsid w:val="00B228EC"/>
    <w:rsid w:val="00B2372A"/>
    <w:rsid w:val="00B47D4F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C7AD1"/>
    <w:rsid w:val="00BD278D"/>
    <w:rsid w:val="00BD6DE7"/>
    <w:rsid w:val="00BF0AB6"/>
    <w:rsid w:val="00BF4C10"/>
    <w:rsid w:val="00C114E9"/>
    <w:rsid w:val="00C1665B"/>
    <w:rsid w:val="00C20165"/>
    <w:rsid w:val="00C319A9"/>
    <w:rsid w:val="00C359DB"/>
    <w:rsid w:val="00C43A80"/>
    <w:rsid w:val="00C545C2"/>
    <w:rsid w:val="00C57DBF"/>
    <w:rsid w:val="00C7147E"/>
    <w:rsid w:val="00C73120"/>
    <w:rsid w:val="00C752FA"/>
    <w:rsid w:val="00C76E11"/>
    <w:rsid w:val="00C81DF1"/>
    <w:rsid w:val="00C971B9"/>
    <w:rsid w:val="00CA2400"/>
    <w:rsid w:val="00CB2F94"/>
    <w:rsid w:val="00CB7216"/>
    <w:rsid w:val="00CC4917"/>
    <w:rsid w:val="00CD1C11"/>
    <w:rsid w:val="00CE1AA1"/>
    <w:rsid w:val="00CE28D5"/>
    <w:rsid w:val="00CF18FD"/>
    <w:rsid w:val="00D20EC5"/>
    <w:rsid w:val="00D3230D"/>
    <w:rsid w:val="00D576CA"/>
    <w:rsid w:val="00D61E5D"/>
    <w:rsid w:val="00D63F26"/>
    <w:rsid w:val="00D80BD9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0B4C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935FA"/>
    <w:rsid w:val="00E977EB"/>
    <w:rsid w:val="00EA0F02"/>
    <w:rsid w:val="00EA3779"/>
    <w:rsid w:val="00EB4B1D"/>
    <w:rsid w:val="00EB728B"/>
    <w:rsid w:val="00EC443F"/>
    <w:rsid w:val="00EC754C"/>
    <w:rsid w:val="00EC7F9D"/>
    <w:rsid w:val="00EE5119"/>
    <w:rsid w:val="00EF1F23"/>
    <w:rsid w:val="00F022AC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2B99"/>
    <w:rsid w:val="00FA3BCF"/>
    <w:rsid w:val="00FD0711"/>
    <w:rsid w:val="00FD1056"/>
    <w:rsid w:val="00FE64F5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CE2F-DB42-423D-A581-857137D2D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132</cp:revision>
  <cp:lastPrinted>2019-06-06T12:13:00Z</cp:lastPrinted>
  <dcterms:created xsi:type="dcterms:W3CDTF">2017-08-25T05:42:00Z</dcterms:created>
  <dcterms:modified xsi:type="dcterms:W3CDTF">2020-03-26T07:57:00Z</dcterms:modified>
</cp:coreProperties>
</file>