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308" w:rsidRDefault="00942308" w:rsidP="00942308">
      <w:pPr>
        <w:ind w:right="-185"/>
        <w:jc w:val="center"/>
      </w:pPr>
      <w:r w:rsidRPr="00B52046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52173867" r:id="rId10"/>
        </w:object>
      </w:r>
    </w:p>
    <w:p w:rsidR="00942308" w:rsidRPr="00C96180" w:rsidRDefault="00942308" w:rsidP="00942308">
      <w:pPr>
        <w:ind w:right="-185"/>
        <w:jc w:val="center"/>
        <w:rPr>
          <w:sz w:val="28"/>
          <w:szCs w:val="20"/>
        </w:rPr>
      </w:pP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  <w:r w:rsidRPr="00A949D4">
        <w:rPr>
          <w:b/>
          <w:sz w:val="28"/>
          <w:szCs w:val="20"/>
        </w:rPr>
        <w:t>ТЕРРИТОРИАЛЬНАЯ ИЗБИРАТЕЛЬНАЯ КОМИССИЯ</w:t>
      </w: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  <w:r w:rsidRPr="00A949D4">
        <w:rPr>
          <w:b/>
          <w:sz w:val="28"/>
          <w:szCs w:val="20"/>
        </w:rPr>
        <w:t>КИРОВСКОГО РАЙОНА  ГОРОДА РОСТОВА-НА-ДОНУ</w:t>
      </w: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</w:p>
    <w:p w:rsidR="00942308" w:rsidRPr="00C96180" w:rsidRDefault="00942308" w:rsidP="00942308">
      <w:pPr>
        <w:jc w:val="center"/>
        <w:rPr>
          <w:sz w:val="28"/>
          <w:szCs w:val="20"/>
        </w:rPr>
      </w:pPr>
      <w:r w:rsidRPr="00A949D4">
        <w:rPr>
          <w:b/>
          <w:sz w:val="28"/>
          <w:szCs w:val="20"/>
        </w:rPr>
        <w:t>ПОСТАНОВЛЕНИЕ</w:t>
      </w:r>
    </w:p>
    <w:p w:rsidR="00942308" w:rsidRPr="00C96180" w:rsidRDefault="00942308" w:rsidP="00942308">
      <w:pPr>
        <w:jc w:val="center"/>
        <w:rPr>
          <w:b/>
          <w:i/>
          <w:sz w:val="18"/>
          <w:szCs w:val="18"/>
        </w:rPr>
      </w:pPr>
    </w:p>
    <w:p w:rsidR="00942308" w:rsidRPr="00C96180" w:rsidRDefault="00942308" w:rsidP="00942308">
      <w:pPr>
        <w:tabs>
          <w:tab w:val="left" w:pos="750"/>
          <w:tab w:val="left" w:pos="900"/>
        </w:tabs>
        <w:rPr>
          <w:b/>
          <w:i/>
          <w:sz w:val="18"/>
          <w:szCs w:val="28"/>
        </w:rPr>
      </w:pPr>
    </w:p>
    <w:p w:rsidR="00942308" w:rsidRPr="00C96180" w:rsidRDefault="00942308" w:rsidP="0094230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42308" w:rsidRPr="00A949D4" w:rsidRDefault="00A772F2" w:rsidP="00942308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3721E2">
        <w:rPr>
          <w:sz w:val="28"/>
          <w:szCs w:val="28"/>
        </w:rPr>
        <w:t xml:space="preserve"> </w:t>
      </w:r>
      <w:r w:rsidR="00E33DF0">
        <w:rPr>
          <w:sz w:val="28"/>
          <w:szCs w:val="28"/>
        </w:rPr>
        <w:t>ма</w:t>
      </w:r>
      <w:r>
        <w:rPr>
          <w:sz w:val="28"/>
          <w:szCs w:val="28"/>
        </w:rPr>
        <w:t>я</w:t>
      </w:r>
      <w:r w:rsidR="003721E2">
        <w:rPr>
          <w:sz w:val="28"/>
          <w:szCs w:val="28"/>
        </w:rPr>
        <w:t xml:space="preserve"> 2020 г.</w:t>
      </w:r>
      <w:r w:rsidR="003721E2">
        <w:rPr>
          <w:sz w:val="28"/>
          <w:szCs w:val="28"/>
        </w:rPr>
        <w:tab/>
      </w:r>
      <w:r w:rsidR="003721E2">
        <w:rPr>
          <w:sz w:val="28"/>
          <w:szCs w:val="28"/>
        </w:rPr>
        <w:tab/>
      </w:r>
      <w:r w:rsidR="003721E2">
        <w:rPr>
          <w:sz w:val="28"/>
          <w:szCs w:val="28"/>
        </w:rPr>
        <w:tab/>
      </w:r>
      <w:r w:rsidR="003721E2">
        <w:rPr>
          <w:sz w:val="28"/>
          <w:szCs w:val="28"/>
        </w:rPr>
        <w:tab/>
      </w:r>
      <w:r w:rsidR="003721E2">
        <w:rPr>
          <w:sz w:val="28"/>
          <w:szCs w:val="28"/>
        </w:rPr>
        <w:tab/>
      </w:r>
      <w:r w:rsidR="003721E2">
        <w:rPr>
          <w:sz w:val="28"/>
          <w:szCs w:val="28"/>
        </w:rPr>
        <w:tab/>
      </w:r>
      <w:r w:rsidR="003721E2">
        <w:rPr>
          <w:sz w:val="28"/>
          <w:szCs w:val="28"/>
        </w:rPr>
        <w:tab/>
        <w:t xml:space="preserve">    №</w:t>
      </w:r>
      <w:r w:rsidR="003721E2">
        <w:rPr>
          <w:sz w:val="28"/>
          <w:szCs w:val="28"/>
        </w:rPr>
        <w:tab/>
        <w:t>1</w:t>
      </w:r>
      <w:r>
        <w:rPr>
          <w:sz w:val="28"/>
          <w:szCs w:val="28"/>
        </w:rPr>
        <w:t>33</w:t>
      </w:r>
      <w:r w:rsidR="003721E2">
        <w:rPr>
          <w:sz w:val="28"/>
          <w:szCs w:val="28"/>
        </w:rPr>
        <w:t>-</w:t>
      </w:r>
      <w:r w:rsidR="007143F2">
        <w:rPr>
          <w:sz w:val="28"/>
          <w:szCs w:val="28"/>
        </w:rPr>
        <w:t>2</w:t>
      </w:r>
    </w:p>
    <w:p w:rsidR="00942308" w:rsidRPr="00A949D4" w:rsidRDefault="00942308" w:rsidP="00942308">
      <w:pPr>
        <w:jc w:val="center"/>
        <w:rPr>
          <w:sz w:val="28"/>
          <w:szCs w:val="28"/>
        </w:rPr>
      </w:pPr>
    </w:p>
    <w:p w:rsidR="00942308" w:rsidRDefault="00942308" w:rsidP="00942308">
      <w:pPr>
        <w:jc w:val="center"/>
        <w:rPr>
          <w:sz w:val="28"/>
          <w:szCs w:val="28"/>
        </w:rPr>
      </w:pPr>
      <w:r w:rsidRPr="00A949D4">
        <w:rPr>
          <w:sz w:val="28"/>
          <w:szCs w:val="28"/>
        </w:rPr>
        <w:t>город Ростов-на-Дону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 w:firstRow="0" w:lastRow="0" w:firstColumn="0" w:lastColumn="0" w:noHBand="0" w:noVBand="0"/>
      </w:tblPr>
      <w:tblGrid>
        <w:gridCol w:w="7245"/>
      </w:tblGrid>
      <w:tr w:rsidR="00CE28D5" w:rsidTr="00C73120">
        <w:trPr>
          <w:trHeight w:val="1256"/>
          <w:jc w:val="center"/>
        </w:trPr>
        <w:tc>
          <w:tcPr>
            <w:tcW w:w="7245" w:type="dxa"/>
            <w:shd w:val="clear" w:color="auto" w:fill="auto"/>
          </w:tcPr>
          <w:p w:rsidR="00CE28D5" w:rsidRDefault="00054222" w:rsidP="00A772F2">
            <w:pPr>
              <w:jc w:val="both"/>
            </w:pPr>
            <w:r w:rsidRPr="00054222">
              <w:rPr>
                <w:b/>
                <w:sz w:val="28"/>
                <w:szCs w:val="28"/>
              </w:rPr>
              <w:t>О назначении член</w:t>
            </w:r>
            <w:r w:rsidR="00A772F2">
              <w:rPr>
                <w:b/>
                <w:sz w:val="28"/>
                <w:szCs w:val="28"/>
              </w:rPr>
              <w:t>а</w:t>
            </w:r>
            <w:r w:rsidRPr="00054222">
              <w:rPr>
                <w:b/>
                <w:sz w:val="28"/>
                <w:szCs w:val="28"/>
              </w:rPr>
              <w:t xml:space="preserve"> участков</w:t>
            </w:r>
            <w:r w:rsidR="00A772F2">
              <w:rPr>
                <w:b/>
                <w:sz w:val="28"/>
                <w:szCs w:val="28"/>
              </w:rPr>
              <w:t>ой</w:t>
            </w:r>
            <w:r w:rsidRPr="00054222">
              <w:rPr>
                <w:b/>
                <w:sz w:val="28"/>
                <w:szCs w:val="28"/>
              </w:rPr>
              <w:t xml:space="preserve"> избирательн</w:t>
            </w:r>
            <w:r w:rsidR="00A772F2">
              <w:rPr>
                <w:b/>
                <w:sz w:val="28"/>
                <w:szCs w:val="28"/>
              </w:rPr>
              <w:t>ой</w:t>
            </w:r>
            <w:r w:rsidRPr="00054222">
              <w:rPr>
                <w:b/>
                <w:sz w:val="28"/>
                <w:szCs w:val="28"/>
              </w:rPr>
              <w:t xml:space="preserve"> комисси</w:t>
            </w:r>
            <w:r w:rsidR="00A772F2">
              <w:rPr>
                <w:b/>
                <w:sz w:val="28"/>
                <w:szCs w:val="28"/>
              </w:rPr>
              <w:t>и</w:t>
            </w:r>
            <w:r w:rsidRPr="00054222">
              <w:rPr>
                <w:b/>
                <w:sz w:val="28"/>
                <w:szCs w:val="28"/>
              </w:rPr>
              <w:t xml:space="preserve"> избирательн</w:t>
            </w:r>
            <w:r w:rsidR="00A772F2">
              <w:rPr>
                <w:b/>
                <w:sz w:val="28"/>
                <w:szCs w:val="28"/>
              </w:rPr>
              <w:t>ого</w:t>
            </w:r>
            <w:r w:rsidRPr="00054222">
              <w:rPr>
                <w:b/>
                <w:sz w:val="28"/>
                <w:szCs w:val="28"/>
              </w:rPr>
              <w:t xml:space="preserve"> участк</w:t>
            </w:r>
            <w:r w:rsidR="00A772F2">
              <w:rPr>
                <w:b/>
                <w:sz w:val="28"/>
                <w:szCs w:val="28"/>
              </w:rPr>
              <w:t>а</w:t>
            </w:r>
            <w:r w:rsidRPr="00054222">
              <w:rPr>
                <w:b/>
                <w:sz w:val="28"/>
                <w:szCs w:val="28"/>
              </w:rPr>
              <w:t xml:space="preserve"> </w:t>
            </w:r>
            <w:r w:rsidR="00E33DF0">
              <w:rPr>
                <w:b/>
                <w:sz w:val="28"/>
                <w:szCs w:val="28"/>
              </w:rPr>
              <w:t>№</w:t>
            </w:r>
            <w:r w:rsidRPr="00054222">
              <w:rPr>
                <w:b/>
                <w:sz w:val="28"/>
                <w:szCs w:val="28"/>
              </w:rPr>
              <w:t xml:space="preserve"> 17</w:t>
            </w:r>
            <w:r w:rsidR="00A772F2">
              <w:rPr>
                <w:b/>
                <w:sz w:val="28"/>
                <w:szCs w:val="28"/>
              </w:rPr>
              <w:t>93</w:t>
            </w:r>
            <w:r w:rsidR="00E33DF0">
              <w:rPr>
                <w:b/>
                <w:sz w:val="28"/>
                <w:szCs w:val="28"/>
              </w:rPr>
              <w:t xml:space="preserve"> </w:t>
            </w:r>
            <w:r w:rsidRPr="00054222">
              <w:rPr>
                <w:b/>
                <w:sz w:val="28"/>
                <w:szCs w:val="28"/>
              </w:rPr>
              <w:t>Кировского района города Ростова-на-Дону Ростовской области взамен выбывш</w:t>
            </w:r>
            <w:r w:rsidR="00A772F2">
              <w:rPr>
                <w:b/>
                <w:sz w:val="28"/>
                <w:szCs w:val="28"/>
              </w:rPr>
              <w:t>его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EC754C" w:rsidRPr="00F25410" w:rsidRDefault="00EC754C" w:rsidP="00EC754C">
      <w:pPr>
        <w:ind w:firstLine="567"/>
        <w:jc w:val="both"/>
        <w:rPr>
          <w:sz w:val="28"/>
          <w:szCs w:val="28"/>
        </w:rPr>
      </w:pPr>
      <w:proofErr w:type="gramStart"/>
      <w:r w:rsidRPr="00F25410">
        <w:rPr>
          <w:sz w:val="28"/>
          <w:szCs w:val="28"/>
        </w:rPr>
        <w:t>В связи с досрочным прекращением полномочий член</w:t>
      </w:r>
      <w:r w:rsidR="00A772F2">
        <w:rPr>
          <w:sz w:val="28"/>
          <w:szCs w:val="28"/>
        </w:rPr>
        <w:t>а</w:t>
      </w:r>
      <w:r>
        <w:rPr>
          <w:sz w:val="28"/>
          <w:szCs w:val="28"/>
        </w:rPr>
        <w:t xml:space="preserve"> участков</w:t>
      </w:r>
      <w:r w:rsidR="00A772F2">
        <w:rPr>
          <w:sz w:val="28"/>
          <w:szCs w:val="28"/>
        </w:rPr>
        <w:t>ой</w:t>
      </w:r>
      <w:r w:rsidRPr="00F25410">
        <w:rPr>
          <w:sz w:val="28"/>
          <w:szCs w:val="28"/>
        </w:rPr>
        <w:t xml:space="preserve"> избирательн</w:t>
      </w:r>
      <w:r w:rsidR="00A772F2">
        <w:rPr>
          <w:sz w:val="28"/>
          <w:szCs w:val="28"/>
        </w:rPr>
        <w:t>ой</w:t>
      </w:r>
      <w:r w:rsidRPr="00F25410">
        <w:rPr>
          <w:sz w:val="28"/>
          <w:szCs w:val="28"/>
        </w:rPr>
        <w:t xml:space="preserve"> комисси</w:t>
      </w:r>
      <w:r w:rsidR="00A772F2">
        <w:rPr>
          <w:sz w:val="28"/>
          <w:szCs w:val="28"/>
        </w:rPr>
        <w:t>й</w:t>
      </w:r>
      <w:r w:rsidRPr="00F25410">
        <w:rPr>
          <w:sz w:val="28"/>
          <w:szCs w:val="28"/>
        </w:rPr>
        <w:t xml:space="preserve"> избирательн</w:t>
      </w:r>
      <w:r w:rsidR="00A772F2">
        <w:rPr>
          <w:sz w:val="28"/>
          <w:szCs w:val="28"/>
        </w:rPr>
        <w:t>ого</w:t>
      </w:r>
      <w:r w:rsidRPr="00F25410">
        <w:rPr>
          <w:sz w:val="28"/>
          <w:szCs w:val="28"/>
        </w:rPr>
        <w:t xml:space="preserve"> участк</w:t>
      </w:r>
      <w:r w:rsidR="00A772F2">
        <w:rPr>
          <w:sz w:val="28"/>
          <w:szCs w:val="28"/>
        </w:rPr>
        <w:t>а</w:t>
      </w:r>
      <w:r w:rsidRPr="00F25410">
        <w:rPr>
          <w:sz w:val="28"/>
          <w:szCs w:val="28"/>
        </w:rPr>
        <w:t xml:space="preserve"> </w:t>
      </w:r>
      <w:r w:rsidR="004D2F56" w:rsidRPr="004D2F56">
        <w:rPr>
          <w:sz w:val="28"/>
          <w:szCs w:val="28"/>
        </w:rPr>
        <w:t xml:space="preserve">№1793 </w:t>
      </w:r>
      <w:r w:rsidRPr="00F25410">
        <w:rPr>
          <w:sz w:val="28"/>
          <w:szCs w:val="28"/>
        </w:rPr>
        <w:t xml:space="preserve">с правом </w:t>
      </w:r>
      <w:r w:rsidR="00A772F2">
        <w:rPr>
          <w:sz w:val="28"/>
          <w:szCs w:val="28"/>
        </w:rPr>
        <w:t>р</w:t>
      </w:r>
      <w:r w:rsidRPr="00F25410">
        <w:rPr>
          <w:sz w:val="28"/>
          <w:szCs w:val="28"/>
        </w:rPr>
        <w:t>ешающего голоса  (</w:t>
      </w:r>
      <w:r w:rsidR="00B439D5" w:rsidRPr="00B439D5">
        <w:rPr>
          <w:sz w:val="28"/>
          <w:szCs w:val="28"/>
        </w:rPr>
        <w:t>постановлени</w:t>
      </w:r>
      <w:r w:rsidR="00B439D5">
        <w:rPr>
          <w:sz w:val="28"/>
          <w:szCs w:val="28"/>
        </w:rPr>
        <w:t>е</w:t>
      </w:r>
      <w:r w:rsidR="00B439D5" w:rsidRPr="00B439D5">
        <w:rPr>
          <w:sz w:val="28"/>
          <w:szCs w:val="28"/>
        </w:rPr>
        <w:t xml:space="preserve"> от </w:t>
      </w:r>
      <w:r w:rsidR="00B439D5">
        <w:rPr>
          <w:sz w:val="28"/>
          <w:szCs w:val="28"/>
        </w:rPr>
        <w:t>2</w:t>
      </w:r>
      <w:r w:rsidR="00A772F2">
        <w:rPr>
          <w:sz w:val="28"/>
          <w:szCs w:val="28"/>
        </w:rPr>
        <w:t>5</w:t>
      </w:r>
      <w:r w:rsidR="00B439D5" w:rsidRPr="00B439D5">
        <w:rPr>
          <w:sz w:val="28"/>
          <w:szCs w:val="28"/>
        </w:rPr>
        <w:t xml:space="preserve"> </w:t>
      </w:r>
      <w:r w:rsidR="00A772F2">
        <w:rPr>
          <w:sz w:val="28"/>
          <w:szCs w:val="28"/>
        </w:rPr>
        <w:t>ма</w:t>
      </w:r>
      <w:r w:rsidR="00B439D5">
        <w:rPr>
          <w:sz w:val="28"/>
          <w:szCs w:val="28"/>
        </w:rPr>
        <w:t>я</w:t>
      </w:r>
      <w:r w:rsidR="00B439D5" w:rsidRPr="00B439D5">
        <w:rPr>
          <w:sz w:val="28"/>
          <w:szCs w:val="28"/>
        </w:rPr>
        <w:t xml:space="preserve">  2020 года №</w:t>
      </w:r>
      <w:r w:rsidR="00B439D5">
        <w:rPr>
          <w:sz w:val="28"/>
          <w:szCs w:val="28"/>
        </w:rPr>
        <w:t xml:space="preserve"> 1</w:t>
      </w:r>
      <w:r w:rsidR="00A772F2">
        <w:rPr>
          <w:sz w:val="28"/>
          <w:szCs w:val="28"/>
        </w:rPr>
        <w:t>33</w:t>
      </w:r>
      <w:r w:rsidR="00B439D5">
        <w:rPr>
          <w:sz w:val="28"/>
          <w:szCs w:val="28"/>
        </w:rPr>
        <w:t>-</w:t>
      </w:r>
      <w:r w:rsidR="00A772F2">
        <w:rPr>
          <w:sz w:val="28"/>
          <w:szCs w:val="28"/>
        </w:rPr>
        <w:t xml:space="preserve">1) </w:t>
      </w:r>
      <w:r w:rsidRPr="00F25410">
        <w:rPr>
          <w:sz w:val="28"/>
          <w:szCs w:val="28"/>
        </w:rPr>
        <w:t>в соответствии со  статьями 22,  27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участковой комиссии из резерва составов участковых комиссий</w:t>
      </w:r>
      <w:proofErr w:type="gramEnd"/>
      <w:r w:rsidRPr="00F25410">
        <w:rPr>
          <w:sz w:val="28"/>
          <w:szCs w:val="28"/>
        </w:rPr>
        <w:t xml:space="preserve">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  </w:t>
      </w:r>
    </w:p>
    <w:p w:rsidR="009E1D8D" w:rsidRDefault="009E1D8D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D20EC5" w:rsidRDefault="00CE28D5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20EC5" w:rsidRDefault="00D20EC5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  <w:r w:rsidRPr="00D20EC5">
        <w:rPr>
          <w:sz w:val="28"/>
          <w:szCs w:val="28"/>
        </w:rPr>
        <w:t>Кировского района города Ростова-на-Дону</w:t>
      </w:r>
    </w:p>
    <w:p w:rsidR="00CE28D5" w:rsidRDefault="00CE28D5" w:rsidP="00D20EC5">
      <w:pPr>
        <w:pStyle w:val="a9"/>
        <w:spacing w:line="264" w:lineRule="auto"/>
        <w:ind w:left="0" w:firstLine="709"/>
        <w:jc w:val="center"/>
      </w:pPr>
      <w:r>
        <w:rPr>
          <w:sz w:val="28"/>
          <w:szCs w:val="28"/>
        </w:rPr>
        <w:t>ПОСТАНОВЛЯЕТ: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Pr="007B190C">
        <w:rPr>
          <w:sz w:val="28"/>
          <w:szCs w:val="28"/>
        </w:rPr>
        <w:t>Н</w:t>
      </w:r>
      <w:r w:rsidRPr="007B190C">
        <w:rPr>
          <w:rFonts w:ascii="Times New Roman CYR" w:hAnsi="Times New Roman CYR"/>
          <w:sz w:val="28"/>
          <w:szCs w:val="28"/>
        </w:rPr>
        <w:t>азначить член</w:t>
      </w:r>
      <w:r w:rsidR="00A772F2">
        <w:rPr>
          <w:rFonts w:ascii="Times New Roman CYR" w:hAnsi="Times New Roman CYR"/>
          <w:sz w:val="28"/>
          <w:szCs w:val="28"/>
        </w:rPr>
        <w:t>о</w:t>
      </w:r>
      <w:r w:rsidR="001016A4">
        <w:rPr>
          <w:rFonts w:ascii="Times New Roman CYR" w:hAnsi="Times New Roman CYR"/>
          <w:sz w:val="28"/>
          <w:szCs w:val="28"/>
        </w:rPr>
        <w:t>м</w:t>
      </w:r>
      <w:r w:rsidRPr="007B190C">
        <w:rPr>
          <w:rFonts w:ascii="Times New Roman CYR" w:hAnsi="Times New Roman CYR"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 участков</w:t>
      </w:r>
      <w:r w:rsidR="00A772F2">
        <w:rPr>
          <w:bCs/>
          <w:sz w:val="28"/>
          <w:szCs w:val="28"/>
        </w:rPr>
        <w:t>ой</w:t>
      </w:r>
      <w:r w:rsidRPr="007B190C">
        <w:rPr>
          <w:bCs/>
          <w:sz w:val="28"/>
          <w:szCs w:val="28"/>
        </w:rPr>
        <w:t xml:space="preserve"> избирательн</w:t>
      </w:r>
      <w:r w:rsidR="00A772F2">
        <w:rPr>
          <w:bCs/>
          <w:sz w:val="28"/>
          <w:szCs w:val="28"/>
        </w:rPr>
        <w:t>ой</w:t>
      </w:r>
      <w:r w:rsidRPr="007B190C">
        <w:rPr>
          <w:bCs/>
          <w:sz w:val="28"/>
          <w:szCs w:val="28"/>
        </w:rPr>
        <w:t xml:space="preserve"> комисси</w:t>
      </w:r>
      <w:r w:rsidR="00A772F2">
        <w:rPr>
          <w:bCs/>
          <w:sz w:val="28"/>
          <w:szCs w:val="28"/>
        </w:rPr>
        <w:t>и</w:t>
      </w:r>
      <w:r w:rsidRPr="007B190C">
        <w:rPr>
          <w:bCs/>
          <w:sz w:val="28"/>
          <w:szCs w:val="28"/>
        </w:rPr>
        <w:t xml:space="preserve"> избирательн</w:t>
      </w:r>
      <w:r w:rsidR="00A772F2">
        <w:rPr>
          <w:bCs/>
          <w:sz w:val="28"/>
          <w:szCs w:val="28"/>
        </w:rPr>
        <w:t>ого</w:t>
      </w:r>
      <w:r w:rsidRPr="007B190C">
        <w:rPr>
          <w:bCs/>
          <w:sz w:val="28"/>
          <w:szCs w:val="28"/>
        </w:rPr>
        <w:t xml:space="preserve"> участк</w:t>
      </w:r>
      <w:r w:rsidR="00A772F2"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 xml:space="preserve"> </w:t>
      </w:r>
      <w:r w:rsidR="003721E2">
        <w:rPr>
          <w:bCs/>
          <w:sz w:val="28"/>
          <w:szCs w:val="28"/>
        </w:rPr>
        <w:t>№</w:t>
      </w:r>
      <w:r w:rsidR="007143F2" w:rsidRPr="007143F2">
        <w:rPr>
          <w:bCs/>
          <w:sz w:val="28"/>
          <w:szCs w:val="28"/>
        </w:rPr>
        <w:t>1793</w:t>
      </w:r>
      <w:r w:rsidR="007143F2">
        <w:rPr>
          <w:bCs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с правом решающего голоса  </w:t>
      </w:r>
      <w:proofErr w:type="gramStart"/>
      <w:r w:rsidRPr="007B190C">
        <w:rPr>
          <w:bCs/>
          <w:sz w:val="28"/>
          <w:szCs w:val="28"/>
        </w:rPr>
        <w:t>согласно</w:t>
      </w:r>
      <w:proofErr w:type="gramEnd"/>
      <w:r w:rsidRPr="007B190C">
        <w:rPr>
          <w:bCs/>
          <w:sz w:val="28"/>
          <w:szCs w:val="28"/>
        </w:rPr>
        <w:t xml:space="preserve"> прилагаемо</w:t>
      </w:r>
      <w:r>
        <w:rPr>
          <w:bCs/>
          <w:sz w:val="28"/>
          <w:szCs w:val="28"/>
        </w:rPr>
        <w:t>го</w:t>
      </w:r>
      <w:r w:rsidRPr="007B190C">
        <w:rPr>
          <w:bCs/>
          <w:sz w:val="28"/>
          <w:szCs w:val="28"/>
        </w:rPr>
        <w:t xml:space="preserve"> списк</w:t>
      </w:r>
      <w:r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>.</w:t>
      </w:r>
      <w:r w:rsidRPr="007B190C">
        <w:rPr>
          <w:sz w:val="28"/>
        </w:rPr>
        <w:t xml:space="preserve"> 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rFonts w:ascii="Times New Roman CYR" w:hAnsi="Times New Roman CYR"/>
          <w:sz w:val="28"/>
          <w:szCs w:val="28"/>
        </w:rPr>
        <w:lastRenderedPageBreak/>
        <w:t>2.</w:t>
      </w:r>
      <w:r w:rsidRPr="007B190C">
        <w:rPr>
          <w:rFonts w:ascii="Times New Roman CYR" w:hAnsi="Times New Roman CYR"/>
          <w:sz w:val="32"/>
        </w:rPr>
        <w:t xml:space="preserve">   </w:t>
      </w:r>
      <w:r w:rsidRPr="007B190C">
        <w:rPr>
          <w:rFonts w:ascii="Times New Roman CYR" w:hAnsi="Times New Roman CYR"/>
          <w:sz w:val="28"/>
          <w:szCs w:val="28"/>
        </w:rPr>
        <w:t>Направить настоящее постановление в Избирательную комиссию Ростовской  области</w:t>
      </w:r>
      <w:r w:rsidRPr="007B190C">
        <w:rPr>
          <w:bCs/>
          <w:sz w:val="28"/>
          <w:szCs w:val="28"/>
        </w:rPr>
        <w:t>.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 xml:space="preserve">3. </w:t>
      </w:r>
      <w:proofErr w:type="gramStart"/>
      <w:r w:rsidRPr="007B190C">
        <w:rPr>
          <w:bCs/>
          <w:sz w:val="28"/>
          <w:szCs w:val="28"/>
        </w:rPr>
        <w:t>Разместить</w:t>
      </w:r>
      <w:proofErr w:type="gramEnd"/>
      <w:r w:rsidRPr="007B190C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>4.</w:t>
      </w:r>
      <w:r>
        <w:rPr>
          <w:bCs/>
          <w:sz w:val="28"/>
          <w:szCs w:val="28"/>
        </w:rPr>
        <w:t xml:space="preserve">    </w:t>
      </w:r>
      <w:r w:rsidRPr="007B190C">
        <w:rPr>
          <w:bCs/>
          <w:sz w:val="28"/>
          <w:szCs w:val="28"/>
        </w:rPr>
        <w:t xml:space="preserve"> </w:t>
      </w:r>
      <w:proofErr w:type="gramStart"/>
      <w:r w:rsidRPr="007B190C">
        <w:rPr>
          <w:bCs/>
          <w:sz w:val="28"/>
          <w:szCs w:val="28"/>
        </w:rPr>
        <w:t>Контроль за</w:t>
      </w:r>
      <w:proofErr w:type="gramEnd"/>
      <w:r w:rsidRPr="007B190C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Корнееву М.В.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3F77B1" w:rsidRPr="003F77B1" w:rsidRDefault="003F77B1" w:rsidP="003F77B1">
      <w:pPr>
        <w:rPr>
          <w:sz w:val="28"/>
          <w:szCs w:val="28"/>
        </w:rPr>
      </w:pPr>
      <w:r w:rsidRPr="003F77B1">
        <w:rPr>
          <w:sz w:val="28"/>
          <w:szCs w:val="28"/>
        </w:rPr>
        <w:t xml:space="preserve">Председатель комиссии                                                  Е.А. </w:t>
      </w:r>
      <w:proofErr w:type="spellStart"/>
      <w:r w:rsidRPr="003F77B1">
        <w:rPr>
          <w:sz w:val="28"/>
          <w:szCs w:val="28"/>
        </w:rPr>
        <w:t>Правдюкова</w:t>
      </w:r>
      <w:proofErr w:type="spellEnd"/>
    </w:p>
    <w:p w:rsidR="003F77B1" w:rsidRPr="003F77B1" w:rsidRDefault="003F77B1" w:rsidP="003F77B1">
      <w:pPr>
        <w:rPr>
          <w:sz w:val="28"/>
          <w:szCs w:val="28"/>
        </w:rPr>
      </w:pPr>
    </w:p>
    <w:p w:rsidR="00CE28D5" w:rsidRDefault="003F77B1" w:rsidP="003F77B1">
      <w:r w:rsidRPr="003F77B1">
        <w:rPr>
          <w:sz w:val="28"/>
          <w:szCs w:val="28"/>
        </w:rPr>
        <w:t>Секретарь комиссии                                                        М.В. Корнеева</w:t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11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546AB" w:rsidRDefault="006546AB" w:rsidP="006546AB">
      <w:pPr>
        <w:ind w:left="5220"/>
        <w:rPr>
          <w:sz w:val="28"/>
        </w:rPr>
      </w:pPr>
      <w:r>
        <w:rPr>
          <w:sz w:val="28"/>
        </w:rPr>
        <w:lastRenderedPageBreak/>
        <w:t xml:space="preserve">Приложение  </w:t>
      </w:r>
    </w:p>
    <w:p w:rsidR="006546AB" w:rsidRDefault="006546AB" w:rsidP="006546AB">
      <w:pPr>
        <w:ind w:left="5220"/>
        <w:rPr>
          <w:sz w:val="28"/>
        </w:rPr>
      </w:pPr>
      <w:r>
        <w:rPr>
          <w:sz w:val="28"/>
        </w:rPr>
        <w:t xml:space="preserve">к постановлению Территориальной избирательной комиссии Кировского </w:t>
      </w:r>
      <w:r>
        <w:rPr>
          <w:sz w:val="28"/>
          <w:szCs w:val="28"/>
        </w:rPr>
        <w:t>района города Ростова-на-Дону</w:t>
      </w:r>
      <w:r>
        <w:rPr>
          <w:sz w:val="28"/>
        </w:rPr>
        <w:t xml:space="preserve"> </w:t>
      </w:r>
    </w:p>
    <w:p w:rsidR="006546AB" w:rsidRDefault="006546AB" w:rsidP="006546AB">
      <w:pPr>
        <w:ind w:left="5220" w:right="175"/>
        <w:jc w:val="both"/>
        <w:rPr>
          <w:sz w:val="28"/>
        </w:rPr>
      </w:pPr>
      <w:r>
        <w:rPr>
          <w:sz w:val="28"/>
        </w:rPr>
        <w:t xml:space="preserve">от </w:t>
      </w:r>
      <w:r w:rsidR="00A772F2">
        <w:rPr>
          <w:sz w:val="28"/>
        </w:rPr>
        <w:t>25</w:t>
      </w:r>
      <w:r>
        <w:rPr>
          <w:sz w:val="28"/>
        </w:rPr>
        <w:t>.0</w:t>
      </w:r>
      <w:r w:rsidR="00A772F2">
        <w:rPr>
          <w:sz w:val="28"/>
        </w:rPr>
        <w:t>5</w:t>
      </w:r>
      <w:r w:rsidR="003721E2">
        <w:rPr>
          <w:sz w:val="28"/>
        </w:rPr>
        <w:t>.2020 № 1</w:t>
      </w:r>
      <w:r w:rsidR="00A772F2">
        <w:rPr>
          <w:sz w:val="28"/>
        </w:rPr>
        <w:t>33</w:t>
      </w:r>
      <w:r w:rsidR="003721E2">
        <w:rPr>
          <w:sz w:val="28"/>
        </w:rPr>
        <w:t>-2</w:t>
      </w:r>
    </w:p>
    <w:p w:rsidR="00070CF7" w:rsidRDefault="00070CF7" w:rsidP="006546AB">
      <w:pPr>
        <w:ind w:left="5220" w:right="175"/>
        <w:jc w:val="both"/>
        <w:rPr>
          <w:sz w:val="28"/>
        </w:rPr>
      </w:pPr>
    </w:p>
    <w:p w:rsidR="007946B7" w:rsidRDefault="007946B7" w:rsidP="00070CF7">
      <w:pPr>
        <w:jc w:val="center"/>
        <w:rPr>
          <w:b/>
          <w:sz w:val="28"/>
          <w:szCs w:val="28"/>
        </w:rPr>
      </w:pPr>
    </w:p>
    <w:p w:rsidR="007946B7" w:rsidRDefault="007946B7" w:rsidP="00070CF7">
      <w:pPr>
        <w:jc w:val="center"/>
        <w:rPr>
          <w:b/>
          <w:sz w:val="28"/>
          <w:szCs w:val="28"/>
        </w:rPr>
      </w:pP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Список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 xml:space="preserve">членов участковых избирательных комиссий 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 правом решающего голоса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</w:p>
    <w:p w:rsidR="007946B7" w:rsidRDefault="007946B7" w:rsidP="00070CF7">
      <w:pPr>
        <w:jc w:val="center"/>
        <w:rPr>
          <w:b/>
          <w:sz w:val="28"/>
          <w:szCs w:val="28"/>
        </w:rPr>
      </w:pPr>
    </w:p>
    <w:p w:rsidR="008D5D55" w:rsidRDefault="008D5D55" w:rsidP="008D5D55">
      <w:pPr>
        <w:jc w:val="center"/>
        <w:rPr>
          <w:b/>
          <w:sz w:val="28"/>
          <w:szCs w:val="28"/>
        </w:rPr>
      </w:pPr>
    </w:p>
    <w:p w:rsidR="008D5D55" w:rsidRPr="008D5D55" w:rsidRDefault="008D5D55" w:rsidP="008D5D55">
      <w:pPr>
        <w:jc w:val="center"/>
        <w:rPr>
          <w:b/>
          <w:sz w:val="28"/>
          <w:szCs w:val="28"/>
        </w:rPr>
      </w:pPr>
      <w:r w:rsidRPr="008D5D55">
        <w:rPr>
          <w:b/>
          <w:sz w:val="28"/>
          <w:szCs w:val="28"/>
        </w:rPr>
        <w:t>Участковая избирательная комиссия избирательного участка № 179</w:t>
      </w:r>
      <w:r>
        <w:rPr>
          <w:b/>
          <w:sz w:val="28"/>
          <w:szCs w:val="28"/>
        </w:rPr>
        <w:t>3</w:t>
      </w:r>
    </w:p>
    <w:p w:rsidR="008D5D55" w:rsidRPr="008D5D55" w:rsidRDefault="008D5D55" w:rsidP="008D5D55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8D5D55" w:rsidRPr="008D5D55" w:rsidTr="008D5D55">
        <w:trPr>
          <w:trHeight w:val="588"/>
          <w:tblHeader/>
        </w:trPr>
        <w:tc>
          <w:tcPr>
            <w:tcW w:w="674" w:type="dxa"/>
            <w:vAlign w:val="center"/>
          </w:tcPr>
          <w:p w:rsidR="008D5D55" w:rsidRPr="008D5D55" w:rsidRDefault="008D5D55" w:rsidP="008D5D55">
            <w:pPr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8D5D55">
              <w:rPr>
                <w:b/>
                <w:sz w:val="28"/>
                <w:szCs w:val="28"/>
              </w:rPr>
              <w:t>п</w:t>
            </w:r>
            <w:proofErr w:type="gramEnd"/>
            <w:r w:rsidRPr="008D5D55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8D5D55" w:rsidRPr="008D5D55" w:rsidRDefault="008D5D55" w:rsidP="008D5D55">
            <w:pPr>
              <w:jc w:val="center"/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 xml:space="preserve">Фамилия, </w:t>
            </w:r>
          </w:p>
          <w:p w:rsidR="008D5D55" w:rsidRPr="008D5D55" w:rsidRDefault="008D5D55" w:rsidP="008D5D55">
            <w:pPr>
              <w:jc w:val="center"/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8D5D55" w:rsidRPr="008D5D55" w:rsidRDefault="008D5D55" w:rsidP="008D5D55">
            <w:pPr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522BA" w:rsidRPr="008D5D55" w:rsidTr="008D5D55">
        <w:trPr>
          <w:trHeight w:val="231"/>
        </w:trPr>
        <w:tc>
          <w:tcPr>
            <w:tcW w:w="674" w:type="dxa"/>
            <w:vAlign w:val="center"/>
          </w:tcPr>
          <w:p w:rsidR="002522BA" w:rsidRPr="008D5D55" w:rsidRDefault="00A772F2" w:rsidP="00B439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2522BA" w:rsidRPr="008D5D55" w:rsidRDefault="00991F54" w:rsidP="00B439D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Водянников</w:t>
            </w:r>
            <w:proofErr w:type="spellEnd"/>
            <w:r>
              <w:rPr>
                <w:sz w:val="28"/>
                <w:szCs w:val="28"/>
              </w:rPr>
              <w:t xml:space="preserve"> Андрей Анатольевич</w:t>
            </w:r>
          </w:p>
        </w:tc>
        <w:tc>
          <w:tcPr>
            <w:tcW w:w="7089" w:type="dxa"/>
            <w:vAlign w:val="center"/>
          </w:tcPr>
          <w:p w:rsidR="002522BA" w:rsidRPr="008D5D55" w:rsidRDefault="00991F54" w:rsidP="00991F54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С</w:t>
            </w:r>
            <w:r w:rsidR="002522BA" w:rsidRPr="008D5D55">
              <w:rPr>
                <w:sz w:val="28"/>
                <w:szCs w:val="28"/>
              </w:rPr>
              <w:t>обрание</w:t>
            </w:r>
            <w:r>
              <w:rPr>
                <w:sz w:val="28"/>
                <w:szCs w:val="28"/>
              </w:rPr>
              <w:t xml:space="preserve"> избирател</w:t>
            </w:r>
            <w:bookmarkStart w:id="0" w:name="_GoBack"/>
            <w:bookmarkEnd w:id="0"/>
            <w:r>
              <w:rPr>
                <w:sz w:val="28"/>
                <w:szCs w:val="28"/>
              </w:rPr>
              <w:t>ей по месту работы</w:t>
            </w:r>
          </w:p>
        </w:tc>
      </w:tr>
    </w:tbl>
    <w:p w:rsidR="008D5D55" w:rsidRPr="008D5D55" w:rsidRDefault="008D5D55" w:rsidP="008D5D55">
      <w:pPr>
        <w:ind w:left="4820"/>
        <w:jc w:val="center"/>
      </w:pPr>
    </w:p>
    <w:p w:rsidR="008D5D55" w:rsidRDefault="008D5D55" w:rsidP="005528F7">
      <w:pPr>
        <w:ind w:left="4820"/>
        <w:jc w:val="center"/>
      </w:pPr>
    </w:p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Default="002522BA" w:rsidP="005528F7">
      <w:pPr>
        <w:ind w:left="4820"/>
        <w:jc w:val="center"/>
      </w:pPr>
    </w:p>
    <w:sectPr w:rsidR="002522BA" w:rsidSect="0052149E">
      <w:headerReference w:type="even" r:id="rId12"/>
      <w:headerReference w:type="default" r:id="rId13"/>
      <w:headerReference w:type="first" r:id="rId14"/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2F2" w:rsidRDefault="00A772F2" w:rsidP="00CE28D5">
      <w:r>
        <w:separator/>
      </w:r>
    </w:p>
  </w:endnote>
  <w:endnote w:type="continuationSeparator" w:id="0">
    <w:p w:rsidR="00A772F2" w:rsidRDefault="00A772F2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2F2" w:rsidRDefault="00A772F2" w:rsidP="00CE28D5">
      <w:r>
        <w:separator/>
      </w:r>
    </w:p>
  </w:footnote>
  <w:footnote w:type="continuationSeparator" w:id="0">
    <w:p w:rsidR="00A772F2" w:rsidRDefault="00A772F2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2F2" w:rsidRDefault="00A772F2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A772F2" w:rsidRDefault="00A772F2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991F54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2F2" w:rsidRDefault="00A772F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2F2" w:rsidRDefault="00A772F2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A772F2" w:rsidRDefault="00A772F2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2F2" w:rsidRDefault="00A772F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8D5"/>
    <w:rsid w:val="0000549D"/>
    <w:rsid w:val="0001142C"/>
    <w:rsid w:val="00013A68"/>
    <w:rsid w:val="0001641F"/>
    <w:rsid w:val="000311C5"/>
    <w:rsid w:val="00034FDC"/>
    <w:rsid w:val="00036B57"/>
    <w:rsid w:val="0004307C"/>
    <w:rsid w:val="00054222"/>
    <w:rsid w:val="00054E53"/>
    <w:rsid w:val="00067F06"/>
    <w:rsid w:val="00070CF7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E562C"/>
    <w:rsid w:val="000E67C6"/>
    <w:rsid w:val="000F1D0E"/>
    <w:rsid w:val="000F1F21"/>
    <w:rsid w:val="001016A4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8024D"/>
    <w:rsid w:val="001A304C"/>
    <w:rsid w:val="001A5CE1"/>
    <w:rsid w:val="001B0642"/>
    <w:rsid w:val="001B0B4B"/>
    <w:rsid w:val="001B2128"/>
    <w:rsid w:val="001B3DA8"/>
    <w:rsid w:val="001C5A7D"/>
    <w:rsid w:val="001D2E16"/>
    <w:rsid w:val="001D5AE1"/>
    <w:rsid w:val="001D6FB9"/>
    <w:rsid w:val="001E06ED"/>
    <w:rsid w:val="001E36A5"/>
    <w:rsid w:val="001E5643"/>
    <w:rsid w:val="001E71D6"/>
    <w:rsid w:val="001E7609"/>
    <w:rsid w:val="00212293"/>
    <w:rsid w:val="0021517D"/>
    <w:rsid w:val="002239A4"/>
    <w:rsid w:val="0022514A"/>
    <w:rsid w:val="00226D53"/>
    <w:rsid w:val="00236125"/>
    <w:rsid w:val="0024693E"/>
    <w:rsid w:val="00246FFA"/>
    <w:rsid w:val="002522BA"/>
    <w:rsid w:val="00252FB7"/>
    <w:rsid w:val="00260B47"/>
    <w:rsid w:val="00261EB5"/>
    <w:rsid w:val="00265131"/>
    <w:rsid w:val="00266A85"/>
    <w:rsid w:val="00266F04"/>
    <w:rsid w:val="00271371"/>
    <w:rsid w:val="00275FF2"/>
    <w:rsid w:val="00283042"/>
    <w:rsid w:val="00285FD1"/>
    <w:rsid w:val="002876B0"/>
    <w:rsid w:val="002A1C28"/>
    <w:rsid w:val="002A3B72"/>
    <w:rsid w:val="002A649B"/>
    <w:rsid w:val="002B79A0"/>
    <w:rsid w:val="002C310F"/>
    <w:rsid w:val="002D0A63"/>
    <w:rsid w:val="002D1AF7"/>
    <w:rsid w:val="002D2BDD"/>
    <w:rsid w:val="002E1CB9"/>
    <w:rsid w:val="003012A5"/>
    <w:rsid w:val="00311038"/>
    <w:rsid w:val="00327E24"/>
    <w:rsid w:val="00336F8A"/>
    <w:rsid w:val="00341C8D"/>
    <w:rsid w:val="00345A68"/>
    <w:rsid w:val="003629E9"/>
    <w:rsid w:val="003721E2"/>
    <w:rsid w:val="00374DBA"/>
    <w:rsid w:val="003878F6"/>
    <w:rsid w:val="003956C6"/>
    <w:rsid w:val="003A34E6"/>
    <w:rsid w:val="003C154E"/>
    <w:rsid w:val="003E6162"/>
    <w:rsid w:val="003E7DC6"/>
    <w:rsid w:val="003F448B"/>
    <w:rsid w:val="003F77B1"/>
    <w:rsid w:val="004230EC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915BF"/>
    <w:rsid w:val="004A7C0E"/>
    <w:rsid w:val="004B4329"/>
    <w:rsid w:val="004C19FF"/>
    <w:rsid w:val="004C2EE2"/>
    <w:rsid w:val="004C686E"/>
    <w:rsid w:val="004D2F56"/>
    <w:rsid w:val="004D6B4F"/>
    <w:rsid w:val="004E0DA7"/>
    <w:rsid w:val="004E50D4"/>
    <w:rsid w:val="004F2E82"/>
    <w:rsid w:val="0052149E"/>
    <w:rsid w:val="00530BE5"/>
    <w:rsid w:val="005528F7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14FC0"/>
    <w:rsid w:val="00630360"/>
    <w:rsid w:val="006410AA"/>
    <w:rsid w:val="00653FD4"/>
    <w:rsid w:val="006546AB"/>
    <w:rsid w:val="00660A68"/>
    <w:rsid w:val="0066151A"/>
    <w:rsid w:val="006677E5"/>
    <w:rsid w:val="0068266C"/>
    <w:rsid w:val="00682F87"/>
    <w:rsid w:val="00693009"/>
    <w:rsid w:val="006A2F48"/>
    <w:rsid w:val="006A70BF"/>
    <w:rsid w:val="006A7153"/>
    <w:rsid w:val="006B58F6"/>
    <w:rsid w:val="006B5952"/>
    <w:rsid w:val="006C0A07"/>
    <w:rsid w:val="006E0EAC"/>
    <w:rsid w:val="006F3A56"/>
    <w:rsid w:val="007026A7"/>
    <w:rsid w:val="00702744"/>
    <w:rsid w:val="007143F2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46B7"/>
    <w:rsid w:val="007964AD"/>
    <w:rsid w:val="007A55C0"/>
    <w:rsid w:val="007B0722"/>
    <w:rsid w:val="007D2B7F"/>
    <w:rsid w:val="007D5011"/>
    <w:rsid w:val="007E4C62"/>
    <w:rsid w:val="007E4E51"/>
    <w:rsid w:val="007E6832"/>
    <w:rsid w:val="007F3C97"/>
    <w:rsid w:val="008200A7"/>
    <w:rsid w:val="00822D77"/>
    <w:rsid w:val="008264DB"/>
    <w:rsid w:val="00845A5D"/>
    <w:rsid w:val="0086710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C3803"/>
    <w:rsid w:val="008D24AE"/>
    <w:rsid w:val="008D5D55"/>
    <w:rsid w:val="008E4589"/>
    <w:rsid w:val="008F4E1D"/>
    <w:rsid w:val="00911F0F"/>
    <w:rsid w:val="009237C8"/>
    <w:rsid w:val="00925E99"/>
    <w:rsid w:val="009265AD"/>
    <w:rsid w:val="00942308"/>
    <w:rsid w:val="009623D2"/>
    <w:rsid w:val="00964AD5"/>
    <w:rsid w:val="00987C84"/>
    <w:rsid w:val="00991F54"/>
    <w:rsid w:val="00993C65"/>
    <w:rsid w:val="009A072B"/>
    <w:rsid w:val="009A0F97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9E1D8D"/>
    <w:rsid w:val="00A0454D"/>
    <w:rsid w:val="00A04AEC"/>
    <w:rsid w:val="00A20472"/>
    <w:rsid w:val="00A22439"/>
    <w:rsid w:val="00A24E18"/>
    <w:rsid w:val="00A312E5"/>
    <w:rsid w:val="00A34ED6"/>
    <w:rsid w:val="00A4158E"/>
    <w:rsid w:val="00A4451F"/>
    <w:rsid w:val="00A57FF0"/>
    <w:rsid w:val="00A6383A"/>
    <w:rsid w:val="00A64179"/>
    <w:rsid w:val="00A64D72"/>
    <w:rsid w:val="00A70464"/>
    <w:rsid w:val="00A704CA"/>
    <w:rsid w:val="00A72430"/>
    <w:rsid w:val="00A761FD"/>
    <w:rsid w:val="00A772F2"/>
    <w:rsid w:val="00A83F86"/>
    <w:rsid w:val="00A9036D"/>
    <w:rsid w:val="00A91488"/>
    <w:rsid w:val="00A969F7"/>
    <w:rsid w:val="00AB22AA"/>
    <w:rsid w:val="00AC6DC4"/>
    <w:rsid w:val="00AD0932"/>
    <w:rsid w:val="00B137F3"/>
    <w:rsid w:val="00B228EC"/>
    <w:rsid w:val="00B2372A"/>
    <w:rsid w:val="00B36A04"/>
    <w:rsid w:val="00B439D5"/>
    <w:rsid w:val="00B47D4F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C7AD1"/>
    <w:rsid w:val="00BD278D"/>
    <w:rsid w:val="00BD6DE7"/>
    <w:rsid w:val="00BF0AB6"/>
    <w:rsid w:val="00BF4C10"/>
    <w:rsid w:val="00C114E9"/>
    <w:rsid w:val="00C1665B"/>
    <w:rsid w:val="00C20165"/>
    <w:rsid w:val="00C319A9"/>
    <w:rsid w:val="00C359DB"/>
    <w:rsid w:val="00C43A80"/>
    <w:rsid w:val="00C545C2"/>
    <w:rsid w:val="00C57DBF"/>
    <w:rsid w:val="00C7147E"/>
    <w:rsid w:val="00C73120"/>
    <w:rsid w:val="00C752FA"/>
    <w:rsid w:val="00C76E11"/>
    <w:rsid w:val="00C81DF1"/>
    <w:rsid w:val="00C971B9"/>
    <w:rsid w:val="00CA2400"/>
    <w:rsid w:val="00CB2F94"/>
    <w:rsid w:val="00CB7216"/>
    <w:rsid w:val="00CC4917"/>
    <w:rsid w:val="00CD1C11"/>
    <w:rsid w:val="00CE1AA1"/>
    <w:rsid w:val="00CE28D5"/>
    <w:rsid w:val="00CF18FD"/>
    <w:rsid w:val="00D20EC5"/>
    <w:rsid w:val="00D3230D"/>
    <w:rsid w:val="00D576CA"/>
    <w:rsid w:val="00D61E5D"/>
    <w:rsid w:val="00D63F26"/>
    <w:rsid w:val="00D80BD9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0B4C"/>
    <w:rsid w:val="00E03558"/>
    <w:rsid w:val="00E1534C"/>
    <w:rsid w:val="00E323E1"/>
    <w:rsid w:val="00E33DF0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935FA"/>
    <w:rsid w:val="00E977EB"/>
    <w:rsid w:val="00EA0F02"/>
    <w:rsid w:val="00EA3779"/>
    <w:rsid w:val="00EB4B1D"/>
    <w:rsid w:val="00EB62F2"/>
    <w:rsid w:val="00EB728B"/>
    <w:rsid w:val="00EC443F"/>
    <w:rsid w:val="00EC754C"/>
    <w:rsid w:val="00EC7F9D"/>
    <w:rsid w:val="00EE5119"/>
    <w:rsid w:val="00EF1F23"/>
    <w:rsid w:val="00F022AC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2B99"/>
    <w:rsid w:val="00FA3BCF"/>
    <w:rsid w:val="00FD0711"/>
    <w:rsid w:val="00FD1056"/>
    <w:rsid w:val="00FE64F5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6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2DF9C-E82C-481F-A9D3-3692F4558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1910</TotalTime>
  <Pages>3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133</cp:revision>
  <cp:lastPrinted>2020-03-26T14:27:00Z</cp:lastPrinted>
  <dcterms:created xsi:type="dcterms:W3CDTF">2017-08-25T05:42:00Z</dcterms:created>
  <dcterms:modified xsi:type="dcterms:W3CDTF">2020-05-28T08:25:00Z</dcterms:modified>
</cp:coreProperties>
</file>