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308" w:rsidRDefault="00942308" w:rsidP="00942308">
      <w:pPr>
        <w:ind w:right="-185"/>
        <w:jc w:val="center"/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46750469" r:id="rId10"/>
        </w:object>
      </w:r>
    </w:p>
    <w:p w:rsidR="00942308" w:rsidRPr="00C96180" w:rsidRDefault="00942308" w:rsidP="00942308">
      <w:pPr>
        <w:ind w:right="-185"/>
        <w:jc w:val="center"/>
        <w:rPr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ТЕРРИТОРИАЛЬНАЯ ИЗБИРАТЕЛЬНАЯ КОМИССИЯ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КИРОВСКОГО РАЙОНА  ГОРОДА РОСТОВА-НА-ДОНУ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C96180" w:rsidRDefault="00942308" w:rsidP="00942308">
      <w:pPr>
        <w:jc w:val="center"/>
        <w:rPr>
          <w:sz w:val="28"/>
          <w:szCs w:val="20"/>
        </w:rPr>
      </w:pPr>
      <w:r w:rsidRPr="00A949D4">
        <w:rPr>
          <w:b/>
          <w:sz w:val="28"/>
          <w:szCs w:val="20"/>
        </w:rPr>
        <w:t>ПОСТАНОВЛЕНИЕ</w:t>
      </w:r>
    </w:p>
    <w:p w:rsidR="00942308" w:rsidRPr="00C96180" w:rsidRDefault="00942308" w:rsidP="00942308">
      <w:pPr>
        <w:jc w:val="center"/>
        <w:rPr>
          <w:b/>
          <w:i/>
          <w:sz w:val="18"/>
          <w:szCs w:val="1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42308" w:rsidRPr="00A949D4" w:rsidRDefault="003721E2" w:rsidP="0094230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E33DF0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E33DF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2020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№</w:t>
      </w:r>
      <w:r>
        <w:rPr>
          <w:sz w:val="28"/>
          <w:szCs w:val="28"/>
        </w:rPr>
        <w:tab/>
        <w:t>12</w:t>
      </w:r>
      <w:r w:rsidR="00E33DF0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E33DF0">
        <w:rPr>
          <w:sz w:val="28"/>
          <w:szCs w:val="28"/>
        </w:rPr>
        <w:t>1</w:t>
      </w:r>
      <w:r w:rsidR="007143F2">
        <w:rPr>
          <w:sz w:val="28"/>
          <w:szCs w:val="28"/>
        </w:rPr>
        <w:t>2</w:t>
      </w:r>
    </w:p>
    <w:p w:rsidR="00942308" w:rsidRPr="00A949D4" w:rsidRDefault="00942308" w:rsidP="00942308">
      <w:pPr>
        <w:jc w:val="center"/>
        <w:rPr>
          <w:sz w:val="28"/>
          <w:szCs w:val="28"/>
        </w:rPr>
      </w:pPr>
    </w:p>
    <w:p w:rsidR="00942308" w:rsidRDefault="00942308" w:rsidP="00942308">
      <w:pPr>
        <w:jc w:val="center"/>
        <w:rPr>
          <w:sz w:val="28"/>
          <w:szCs w:val="28"/>
        </w:rPr>
      </w:pPr>
      <w:r w:rsidRPr="00A949D4">
        <w:rPr>
          <w:sz w:val="28"/>
          <w:szCs w:val="28"/>
        </w:rPr>
        <w:t>город Ростов-на-Дону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45"/>
      </w:tblGrid>
      <w:tr w:rsidR="00CE28D5" w:rsidTr="00C73120">
        <w:trPr>
          <w:trHeight w:val="1256"/>
          <w:jc w:val="center"/>
        </w:trPr>
        <w:tc>
          <w:tcPr>
            <w:tcW w:w="7245" w:type="dxa"/>
            <w:shd w:val="clear" w:color="auto" w:fill="auto"/>
          </w:tcPr>
          <w:p w:rsidR="00CE28D5" w:rsidRDefault="00054222" w:rsidP="00E33DF0">
            <w:pPr>
              <w:jc w:val="both"/>
            </w:pPr>
            <w:r w:rsidRPr="00054222">
              <w:rPr>
                <w:b/>
                <w:sz w:val="28"/>
                <w:szCs w:val="28"/>
              </w:rPr>
              <w:t>О назначении член</w:t>
            </w:r>
            <w:r w:rsidR="00E33DF0">
              <w:rPr>
                <w:b/>
                <w:sz w:val="28"/>
                <w:szCs w:val="28"/>
              </w:rPr>
              <w:t>ов</w:t>
            </w:r>
            <w:r w:rsidRPr="00054222">
              <w:rPr>
                <w:b/>
                <w:sz w:val="28"/>
                <w:szCs w:val="28"/>
              </w:rPr>
              <w:t xml:space="preserve"> участков</w:t>
            </w:r>
            <w:r w:rsidR="00E33DF0">
              <w:rPr>
                <w:b/>
                <w:sz w:val="28"/>
                <w:szCs w:val="28"/>
              </w:rPr>
              <w:t>ых</w:t>
            </w:r>
            <w:r w:rsidRPr="00054222">
              <w:rPr>
                <w:b/>
                <w:sz w:val="28"/>
                <w:szCs w:val="28"/>
              </w:rPr>
              <w:t xml:space="preserve"> избирательн</w:t>
            </w:r>
            <w:r w:rsidR="00E33DF0">
              <w:rPr>
                <w:b/>
                <w:sz w:val="28"/>
                <w:szCs w:val="28"/>
              </w:rPr>
              <w:t>ых</w:t>
            </w:r>
            <w:r w:rsidRPr="00054222">
              <w:rPr>
                <w:b/>
                <w:sz w:val="28"/>
                <w:szCs w:val="28"/>
              </w:rPr>
              <w:t xml:space="preserve"> комисси</w:t>
            </w:r>
            <w:r w:rsidR="00E33DF0">
              <w:rPr>
                <w:b/>
                <w:sz w:val="28"/>
                <w:szCs w:val="28"/>
              </w:rPr>
              <w:t>й</w:t>
            </w:r>
            <w:r w:rsidRPr="00054222">
              <w:rPr>
                <w:b/>
                <w:sz w:val="28"/>
                <w:szCs w:val="28"/>
              </w:rPr>
              <w:t xml:space="preserve"> избирательн</w:t>
            </w:r>
            <w:r w:rsidR="00E33DF0">
              <w:rPr>
                <w:b/>
                <w:sz w:val="28"/>
                <w:szCs w:val="28"/>
              </w:rPr>
              <w:t>ых</w:t>
            </w:r>
            <w:r w:rsidRPr="00054222">
              <w:rPr>
                <w:b/>
                <w:sz w:val="28"/>
                <w:szCs w:val="28"/>
              </w:rPr>
              <w:t xml:space="preserve"> участк</w:t>
            </w:r>
            <w:r w:rsidR="00E33DF0">
              <w:rPr>
                <w:b/>
                <w:sz w:val="28"/>
                <w:szCs w:val="28"/>
              </w:rPr>
              <w:t>ов</w:t>
            </w:r>
            <w:r w:rsidRPr="00054222">
              <w:rPr>
                <w:b/>
                <w:sz w:val="28"/>
                <w:szCs w:val="28"/>
              </w:rPr>
              <w:t xml:space="preserve"> №</w:t>
            </w:r>
            <w:r w:rsidR="00E33DF0">
              <w:rPr>
                <w:b/>
                <w:sz w:val="28"/>
                <w:szCs w:val="28"/>
              </w:rPr>
              <w:t>№</w:t>
            </w:r>
            <w:r w:rsidRPr="00054222">
              <w:rPr>
                <w:b/>
                <w:sz w:val="28"/>
                <w:szCs w:val="28"/>
              </w:rPr>
              <w:t xml:space="preserve"> 17</w:t>
            </w:r>
            <w:r w:rsidR="003721E2">
              <w:rPr>
                <w:b/>
                <w:sz w:val="28"/>
                <w:szCs w:val="28"/>
              </w:rPr>
              <w:t>7</w:t>
            </w:r>
            <w:r w:rsidR="00E33DF0">
              <w:rPr>
                <w:b/>
                <w:sz w:val="28"/>
                <w:szCs w:val="28"/>
              </w:rPr>
              <w:t>4</w:t>
            </w:r>
            <w:r w:rsidR="001016A4">
              <w:rPr>
                <w:b/>
                <w:sz w:val="28"/>
                <w:szCs w:val="28"/>
              </w:rPr>
              <w:t>, 177</w:t>
            </w:r>
            <w:r w:rsidR="00E33DF0">
              <w:rPr>
                <w:b/>
                <w:sz w:val="28"/>
                <w:szCs w:val="28"/>
              </w:rPr>
              <w:t>8</w:t>
            </w:r>
            <w:r w:rsidR="0000549D">
              <w:rPr>
                <w:b/>
                <w:sz w:val="28"/>
                <w:szCs w:val="28"/>
              </w:rPr>
              <w:t xml:space="preserve">, </w:t>
            </w:r>
            <w:r w:rsidR="00E33DF0">
              <w:rPr>
                <w:b/>
                <w:sz w:val="28"/>
                <w:szCs w:val="28"/>
              </w:rPr>
              <w:t xml:space="preserve">1785, 1786, 1791, 1793, 1794, 1795 </w:t>
            </w:r>
            <w:r w:rsidRPr="00054222">
              <w:rPr>
                <w:b/>
                <w:sz w:val="28"/>
                <w:szCs w:val="28"/>
              </w:rPr>
              <w:t>Кировского района города Ростова-на-Дону Ростовской области взамен выбывш</w:t>
            </w:r>
            <w:r w:rsidR="00E33DF0">
              <w:rPr>
                <w:b/>
                <w:sz w:val="28"/>
                <w:szCs w:val="28"/>
              </w:rPr>
              <w:t>их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EC754C" w:rsidRPr="00F25410" w:rsidRDefault="00EC754C" w:rsidP="00EC754C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 w:rsidR="001016A4">
        <w:rPr>
          <w:sz w:val="28"/>
          <w:szCs w:val="28"/>
        </w:rPr>
        <w:t>ов</w:t>
      </w:r>
      <w:r>
        <w:rPr>
          <w:sz w:val="28"/>
          <w:szCs w:val="28"/>
        </w:rPr>
        <w:t xml:space="preserve"> участков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избирательн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комисси</w:t>
      </w:r>
      <w:r w:rsidR="001016A4">
        <w:rPr>
          <w:sz w:val="28"/>
          <w:szCs w:val="28"/>
        </w:rPr>
        <w:t>й</w:t>
      </w:r>
      <w:r w:rsidRPr="00F25410">
        <w:rPr>
          <w:sz w:val="28"/>
          <w:szCs w:val="28"/>
        </w:rPr>
        <w:t xml:space="preserve"> избирательн</w:t>
      </w:r>
      <w:r w:rsidR="001016A4">
        <w:rPr>
          <w:sz w:val="28"/>
          <w:szCs w:val="28"/>
        </w:rPr>
        <w:t>ых</w:t>
      </w:r>
      <w:r w:rsidRPr="00F25410">
        <w:rPr>
          <w:sz w:val="28"/>
          <w:szCs w:val="28"/>
        </w:rPr>
        <w:t xml:space="preserve"> участк</w:t>
      </w:r>
      <w:r w:rsidR="001016A4">
        <w:rPr>
          <w:sz w:val="28"/>
          <w:szCs w:val="28"/>
        </w:rPr>
        <w:t>ов</w:t>
      </w:r>
      <w:r w:rsidRPr="00F25410">
        <w:rPr>
          <w:sz w:val="28"/>
          <w:szCs w:val="28"/>
        </w:rPr>
        <w:t xml:space="preserve"> </w:t>
      </w:r>
      <w:r w:rsidR="004D2F56" w:rsidRPr="004D2F56">
        <w:rPr>
          <w:sz w:val="28"/>
          <w:szCs w:val="28"/>
        </w:rPr>
        <w:t xml:space="preserve">№№ 1774, 1778, 1785, 1786, 1791, 1793, 1794, 1795 </w:t>
      </w:r>
      <w:r w:rsidRPr="00F25410">
        <w:rPr>
          <w:sz w:val="28"/>
          <w:szCs w:val="28"/>
        </w:rPr>
        <w:t>с правом решающего голоса  (</w:t>
      </w:r>
      <w:r w:rsidR="00B439D5" w:rsidRPr="00B439D5">
        <w:rPr>
          <w:sz w:val="28"/>
          <w:szCs w:val="28"/>
        </w:rPr>
        <w:t>постановлени</w:t>
      </w:r>
      <w:r w:rsidR="00B439D5">
        <w:rPr>
          <w:sz w:val="28"/>
          <w:szCs w:val="28"/>
        </w:rPr>
        <w:t>е</w:t>
      </w:r>
      <w:r w:rsidR="00B439D5" w:rsidRPr="00B439D5">
        <w:rPr>
          <w:sz w:val="28"/>
          <w:szCs w:val="28"/>
        </w:rPr>
        <w:t xml:space="preserve"> от </w:t>
      </w:r>
      <w:r w:rsidR="00B439D5">
        <w:rPr>
          <w:sz w:val="28"/>
          <w:szCs w:val="28"/>
        </w:rPr>
        <w:t>2</w:t>
      </w:r>
      <w:r w:rsidR="00B439D5" w:rsidRPr="00B439D5">
        <w:rPr>
          <w:sz w:val="28"/>
          <w:szCs w:val="28"/>
        </w:rPr>
        <w:t xml:space="preserve">4 </w:t>
      </w:r>
      <w:r w:rsidR="00B439D5">
        <w:rPr>
          <w:sz w:val="28"/>
          <w:szCs w:val="28"/>
        </w:rPr>
        <w:t>ян</w:t>
      </w:r>
      <w:r w:rsidR="00B439D5" w:rsidRPr="00B439D5">
        <w:rPr>
          <w:sz w:val="28"/>
          <w:szCs w:val="28"/>
        </w:rPr>
        <w:t>ва</w:t>
      </w:r>
      <w:r w:rsidR="00B439D5">
        <w:rPr>
          <w:sz w:val="28"/>
          <w:szCs w:val="28"/>
        </w:rPr>
        <w:t>р</w:t>
      </w:r>
      <w:r w:rsidR="00B439D5" w:rsidRPr="00B439D5">
        <w:rPr>
          <w:sz w:val="28"/>
          <w:szCs w:val="28"/>
        </w:rPr>
        <w:t>я  2020 года №</w:t>
      </w:r>
      <w:r w:rsidR="00B439D5">
        <w:rPr>
          <w:sz w:val="28"/>
          <w:szCs w:val="28"/>
        </w:rPr>
        <w:t xml:space="preserve"> 125-2, </w:t>
      </w:r>
      <w:r w:rsidRPr="00F25410">
        <w:rPr>
          <w:sz w:val="28"/>
          <w:szCs w:val="28"/>
        </w:rPr>
        <w:t>постановлени</w:t>
      </w:r>
      <w:r w:rsidR="001016A4">
        <w:rPr>
          <w:sz w:val="28"/>
          <w:szCs w:val="28"/>
        </w:rPr>
        <w:t>я</w:t>
      </w:r>
      <w:r w:rsidRPr="00F25410">
        <w:rPr>
          <w:sz w:val="28"/>
          <w:szCs w:val="28"/>
        </w:rPr>
        <w:t xml:space="preserve"> от </w:t>
      </w:r>
      <w:r w:rsidR="003721E2">
        <w:rPr>
          <w:sz w:val="28"/>
          <w:szCs w:val="28"/>
        </w:rPr>
        <w:t>04</w:t>
      </w:r>
      <w:r w:rsidRPr="00F25410">
        <w:rPr>
          <w:sz w:val="28"/>
          <w:szCs w:val="28"/>
        </w:rPr>
        <w:t xml:space="preserve"> </w:t>
      </w:r>
      <w:r w:rsidR="003721E2">
        <w:rPr>
          <w:sz w:val="28"/>
          <w:szCs w:val="28"/>
        </w:rPr>
        <w:t>февраля  2020</w:t>
      </w:r>
      <w:r w:rsidRPr="00F25410">
        <w:rPr>
          <w:sz w:val="28"/>
          <w:szCs w:val="28"/>
        </w:rPr>
        <w:t xml:space="preserve"> года </w:t>
      </w:r>
      <w:r w:rsidR="00B439D5">
        <w:rPr>
          <w:sz w:val="28"/>
          <w:szCs w:val="28"/>
        </w:rPr>
        <w:br/>
      </w:r>
      <w:bookmarkStart w:id="0" w:name="_GoBack"/>
      <w:bookmarkEnd w:id="0"/>
      <w:r w:rsidRPr="00F25410">
        <w:rPr>
          <w:sz w:val="28"/>
          <w:szCs w:val="28"/>
        </w:rPr>
        <w:t>№</w:t>
      </w:r>
      <w:r w:rsidR="001016A4">
        <w:rPr>
          <w:sz w:val="28"/>
          <w:szCs w:val="28"/>
        </w:rPr>
        <w:t>№</w:t>
      </w:r>
      <w:r w:rsidRPr="00F25410">
        <w:rPr>
          <w:sz w:val="28"/>
          <w:szCs w:val="28"/>
        </w:rPr>
        <w:t xml:space="preserve"> </w:t>
      </w:r>
      <w:r w:rsidR="003721E2">
        <w:rPr>
          <w:sz w:val="28"/>
          <w:szCs w:val="28"/>
        </w:rPr>
        <w:t>126</w:t>
      </w:r>
      <w:r w:rsidRPr="00F25410">
        <w:rPr>
          <w:sz w:val="28"/>
          <w:szCs w:val="28"/>
        </w:rPr>
        <w:t>-</w:t>
      </w:r>
      <w:r w:rsidR="007143F2">
        <w:rPr>
          <w:sz w:val="28"/>
          <w:szCs w:val="28"/>
        </w:rPr>
        <w:t>4</w:t>
      </w:r>
      <w:r w:rsidR="001016A4">
        <w:rPr>
          <w:sz w:val="28"/>
          <w:szCs w:val="28"/>
        </w:rPr>
        <w:t>,</w:t>
      </w:r>
      <w:r w:rsidR="0000549D">
        <w:rPr>
          <w:sz w:val="28"/>
          <w:szCs w:val="28"/>
        </w:rPr>
        <w:t xml:space="preserve"> </w:t>
      </w:r>
      <w:r w:rsidR="001016A4">
        <w:rPr>
          <w:sz w:val="28"/>
          <w:szCs w:val="28"/>
        </w:rPr>
        <w:t>126-</w:t>
      </w:r>
      <w:r w:rsidR="007143F2">
        <w:rPr>
          <w:sz w:val="28"/>
          <w:szCs w:val="28"/>
        </w:rPr>
        <w:t xml:space="preserve">5, 126-6, </w:t>
      </w:r>
      <w:r w:rsidR="00B439D5">
        <w:rPr>
          <w:sz w:val="28"/>
          <w:szCs w:val="28"/>
        </w:rPr>
        <w:t xml:space="preserve">126-7, </w:t>
      </w:r>
      <w:r w:rsidR="007143F2">
        <w:rPr>
          <w:sz w:val="28"/>
          <w:szCs w:val="28"/>
        </w:rPr>
        <w:t xml:space="preserve">126-8, 126-9, </w:t>
      </w:r>
      <w:r w:rsidR="007143F2" w:rsidRPr="00F25410">
        <w:rPr>
          <w:sz w:val="28"/>
          <w:szCs w:val="28"/>
        </w:rPr>
        <w:t>постановлени</w:t>
      </w:r>
      <w:r w:rsidR="007143F2">
        <w:rPr>
          <w:sz w:val="28"/>
          <w:szCs w:val="28"/>
        </w:rPr>
        <w:t xml:space="preserve">я от 11 февраля 2020 года №№ 127-5, 127-6, 127-7, 127-8, </w:t>
      </w:r>
      <w:r w:rsidR="007143F2" w:rsidRPr="007143F2">
        <w:rPr>
          <w:sz w:val="28"/>
          <w:szCs w:val="28"/>
        </w:rPr>
        <w:t>постановления от 1</w:t>
      </w:r>
      <w:r w:rsidR="007143F2">
        <w:rPr>
          <w:sz w:val="28"/>
          <w:szCs w:val="28"/>
        </w:rPr>
        <w:t>6</w:t>
      </w:r>
      <w:r w:rsidR="007143F2" w:rsidRPr="007143F2">
        <w:rPr>
          <w:sz w:val="28"/>
          <w:szCs w:val="28"/>
        </w:rPr>
        <w:t xml:space="preserve"> </w:t>
      </w:r>
      <w:r w:rsidR="007143F2">
        <w:rPr>
          <w:sz w:val="28"/>
          <w:szCs w:val="28"/>
        </w:rPr>
        <w:t>марта</w:t>
      </w:r>
      <w:r w:rsidR="007143F2" w:rsidRPr="007143F2">
        <w:rPr>
          <w:sz w:val="28"/>
          <w:szCs w:val="28"/>
        </w:rPr>
        <w:t xml:space="preserve"> 2020 года №№</w:t>
      </w:r>
      <w:r w:rsidR="007143F2">
        <w:rPr>
          <w:sz w:val="28"/>
          <w:szCs w:val="28"/>
        </w:rPr>
        <w:t xml:space="preserve"> 128-5</w:t>
      </w:r>
      <w:proofErr w:type="gramEnd"/>
      <w:r w:rsidR="007143F2">
        <w:rPr>
          <w:sz w:val="28"/>
          <w:szCs w:val="28"/>
        </w:rPr>
        <w:t xml:space="preserve">, </w:t>
      </w:r>
      <w:proofErr w:type="gramStart"/>
      <w:r w:rsidR="007143F2">
        <w:rPr>
          <w:sz w:val="28"/>
          <w:szCs w:val="28"/>
        </w:rPr>
        <w:t>128-6, 128-7, 128-8, 128-9, 128-10, 128-11</w:t>
      </w:r>
      <w:r w:rsidRPr="00F25410">
        <w:rPr>
          <w:sz w:val="28"/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</w:t>
      </w:r>
      <w:proofErr w:type="gramEnd"/>
      <w:r w:rsidRPr="00F25410">
        <w:rPr>
          <w:sz w:val="28"/>
          <w:szCs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F25410">
        <w:rPr>
          <w:sz w:val="28"/>
          <w:szCs w:val="28"/>
        </w:rPr>
        <w:t>утвержденными</w:t>
      </w:r>
      <w:proofErr w:type="gramEnd"/>
      <w:r w:rsidRPr="00F25410">
        <w:rPr>
          <w:sz w:val="28"/>
          <w:szCs w:val="28"/>
        </w:rPr>
        <w:t xml:space="preserve"> постановлением Центральной избирательной комиссии Российской Федерации от 17 февраля 2010 года №192/1337-5,  </w:t>
      </w:r>
    </w:p>
    <w:p w:rsidR="009E1D8D" w:rsidRDefault="009E1D8D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D20EC5" w:rsidRDefault="00CE28D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20EC5" w:rsidRDefault="00D20EC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 w:rsidRPr="00D20EC5">
        <w:rPr>
          <w:sz w:val="28"/>
          <w:szCs w:val="28"/>
        </w:rPr>
        <w:t>Кировского района города Ростова-на-Дону</w:t>
      </w:r>
    </w:p>
    <w:p w:rsidR="00CE28D5" w:rsidRDefault="00CE28D5" w:rsidP="00D20EC5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1. </w:t>
      </w:r>
      <w:r w:rsidRPr="007B190C">
        <w:rPr>
          <w:sz w:val="28"/>
          <w:szCs w:val="28"/>
        </w:rPr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1016A4">
        <w:rPr>
          <w:rFonts w:ascii="Times New Roman CYR" w:hAnsi="Times New Roman CYR"/>
          <w:sz w:val="28"/>
          <w:szCs w:val="28"/>
        </w:rPr>
        <w:t>ами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избирательн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комисси</w:t>
      </w:r>
      <w:r w:rsidR="001016A4">
        <w:rPr>
          <w:bCs/>
          <w:sz w:val="28"/>
          <w:szCs w:val="28"/>
        </w:rPr>
        <w:t>й</w:t>
      </w:r>
      <w:r w:rsidRPr="007B190C">
        <w:rPr>
          <w:bCs/>
          <w:sz w:val="28"/>
          <w:szCs w:val="28"/>
        </w:rPr>
        <w:t xml:space="preserve"> избирательн</w:t>
      </w:r>
      <w:r w:rsidR="001016A4">
        <w:rPr>
          <w:bCs/>
          <w:sz w:val="28"/>
          <w:szCs w:val="28"/>
        </w:rPr>
        <w:t>ых</w:t>
      </w:r>
      <w:r w:rsidRPr="007B190C">
        <w:rPr>
          <w:bCs/>
          <w:sz w:val="28"/>
          <w:szCs w:val="28"/>
        </w:rPr>
        <w:t xml:space="preserve"> участк</w:t>
      </w:r>
      <w:r w:rsidR="001016A4">
        <w:rPr>
          <w:bCs/>
          <w:sz w:val="28"/>
          <w:szCs w:val="28"/>
        </w:rPr>
        <w:t>ов</w:t>
      </w:r>
      <w:r w:rsidRPr="007B190C">
        <w:rPr>
          <w:bCs/>
          <w:sz w:val="28"/>
          <w:szCs w:val="28"/>
        </w:rPr>
        <w:t xml:space="preserve"> </w:t>
      </w:r>
      <w:r w:rsidR="003721E2">
        <w:rPr>
          <w:bCs/>
          <w:sz w:val="28"/>
          <w:szCs w:val="28"/>
        </w:rPr>
        <w:t>№</w:t>
      </w:r>
      <w:r w:rsidR="001016A4">
        <w:rPr>
          <w:bCs/>
          <w:sz w:val="28"/>
          <w:szCs w:val="28"/>
        </w:rPr>
        <w:t>№</w:t>
      </w:r>
      <w:r w:rsidR="003721E2">
        <w:rPr>
          <w:bCs/>
          <w:sz w:val="28"/>
          <w:szCs w:val="28"/>
        </w:rPr>
        <w:t xml:space="preserve"> </w:t>
      </w:r>
      <w:r w:rsidR="007143F2" w:rsidRPr="007143F2">
        <w:rPr>
          <w:bCs/>
          <w:sz w:val="28"/>
          <w:szCs w:val="28"/>
        </w:rPr>
        <w:t>1774, 1778, 1785, 1786, 1791, 1793, 1794, 1795</w:t>
      </w:r>
      <w:r w:rsidR="007143F2">
        <w:rPr>
          <w:bCs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   </w:t>
      </w:r>
      <w:r w:rsidRPr="007B190C">
        <w:rPr>
          <w:bCs/>
          <w:sz w:val="28"/>
          <w:szCs w:val="28"/>
        </w:rPr>
        <w:t xml:space="preserve">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3F77B1" w:rsidRPr="003F77B1" w:rsidRDefault="003F77B1" w:rsidP="003F77B1">
      <w:pPr>
        <w:rPr>
          <w:sz w:val="28"/>
          <w:szCs w:val="28"/>
        </w:rPr>
      </w:pPr>
      <w:r w:rsidRPr="003F77B1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3F77B1">
        <w:rPr>
          <w:sz w:val="28"/>
          <w:szCs w:val="28"/>
        </w:rPr>
        <w:t>Правдюкова</w:t>
      </w:r>
      <w:proofErr w:type="spellEnd"/>
    </w:p>
    <w:p w:rsidR="003F77B1" w:rsidRPr="003F77B1" w:rsidRDefault="003F77B1" w:rsidP="003F77B1">
      <w:pPr>
        <w:rPr>
          <w:sz w:val="28"/>
          <w:szCs w:val="28"/>
        </w:rPr>
      </w:pPr>
    </w:p>
    <w:p w:rsidR="00CE28D5" w:rsidRDefault="003F77B1" w:rsidP="003F77B1">
      <w:r w:rsidRPr="003F77B1">
        <w:rPr>
          <w:sz w:val="28"/>
          <w:szCs w:val="28"/>
        </w:rPr>
        <w:t>Секретарь комиссии                                                        М.В. Корнеева</w:t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1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Кировского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6546AB" w:rsidRDefault="006546AB" w:rsidP="006546AB">
      <w:pPr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3721E2">
        <w:rPr>
          <w:sz w:val="28"/>
        </w:rPr>
        <w:t>1</w:t>
      </w:r>
      <w:r w:rsidR="007143F2">
        <w:rPr>
          <w:sz w:val="28"/>
        </w:rPr>
        <w:t>6</w:t>
      </w:r>
      <w:r>
        <w:rPr>
          <w:sz w:val="28"/>
        </w:rPr>
        <w:t>.0</w:t>
      </w:r>
      <w:r w:rsidR="007143F2">
        <w:rPr>
          <w:sz w:val="28"/>
        </w:rPr>
        <w:t>3</w:t>
      </w:r>
      <w:r w:rsidR="003721E2">
        <w:rPr>
          <w:sz w:val="28"/>
        </w:rPr>
        <w:t>.2020 № 12</w:t>
      </w:r>
      <w:r w:rsidR="007143F2">
        <w:rPr>
          <w:sz w:val="28"/>
        </w:rPr>
        <w:t>8</w:t>
      </w:r>
      <w:r w:rsidR="003721E2">
        <w:rPr>
          <w:sz w:val="28"/>
        </w:rPr>
        <w:t>-</w:t>
      </w:r>
      <w:r w:rsidR="007143F2">
        <w:rPr>
          <w:sz w:val="28"/>
        </w:rPr>
        <w:t>1</w:t>
      </w:r>
      <w:r w:rsidR="003721E2">
        <w:rPr>
          <w:sz w:val="28"/>
        </w:rPr>
        <w:t>2</w:t>
      </w:r>
    </w:p>
    <w:p w:rsidR="00070CF7" w:rsidRDefault="00070CF7" w:rsidP="006546AB">
      <w:pPr>
        <w:ind w:left="5220" w:right="175"/>
        <w:jc w:val="both"/>
        <w:rPr>
          <w:sz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</w:p>
    <w:p w:rsidR="007946B7" w:rsidRDefault="007946B7" w:rsidP="00070CF7">
      <w:pPr>
        <w:jc w:val="center"/>
        <w:rPr>
          <w:b/>
          <w:sz w:val="28"/>
          <w:szCs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3721E2">
        <w:rPr>
          <w:b/>
          <w:sz w:val="28"/>
          <w:szCs w:val="28"/>
        </w:rPr>
        <w:t>7</w:t>
      </w:r>
      <w:r w:rsidR="007143F2">
        <w:rPr>
          <w:b/>
          <w:sz w:val="28"/>
          <w:szCs w:val="28"/>
        </w:rPr>
        <w:t>4</w:t>
      </w:r>
    </w:p>
    <w:p w:rsidR="00070CF7" w:rsidRPr="007571A0" w:rsidRDefault="00070CF7" w:rsidP="00070CF7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070CF7" w:rsidRPr="007571A0" w:rsidTr="00E33DF0">
        <w:trPr>
          <w:trHeight w:val="588"/>
          <w:tblHeader/>
        </w:trPr>
        <w:tc>
          <w:tcPr>
            <w:tcW w:w="674" w:type="dxa"/>
            <w:vAlign w:val="center"/>
          </w:tcPr>
          <w:p w:rsidR="00070CF7" w:rsidRPr="007571A0" w:rsidRDefault="00070CF7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070CF7" w:rsidRPr="007571A0" w:rsidRDefault="00070CF7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070CF7" w:rsidRPr="007571A0" w:rsidRDefault="00070CF7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070CF7" w:rsidRPr="007571A0" w:rsidRDefault="00070CF7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70CF7" w:rsidRPr="007571A0" w:rsidTr="00E33DF0">
        <w:trPr>
          <w:trHeight w:val="231"/>
        </w:trPr>
        <w:tc>
          <w:tcPr>
            <w:tcW w:w="674" w:type="dxa"/>
            <w:vAlign w:val="center"/>
          </w:tcPr>
          <w:p w:rsidR="00070CF7" w:rsidRPr="007571A0" w:rsidRDefault="00070CF7" w:rsidP="00E33DF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070CF7" w:rsidRPr="007571A0" w:rsidRDefault="00EB62F2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Елагина Лидия Константиновна</w:t>
            </w:r>
          </w:p>
          <w:p w:rsidR="00070CF7" w:rsidRPr="007571A0" w:rsidRDefault="00070CF7" w:rsidP="00E3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070CF7" w:rsidRPr="00E61A23" w:rsidRDefault="003721E2" w:rsidP="00B47D4F">
            <w:pPr>
              <w:jc w:val="center"/>
              <w:rPr>
                <w:sz w:val="28"/>
                <w:szCs w:val="28"/>
              </w:rPr>
            </w:pPr>
            <w:r w:rsidRPr="003721E2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:rsidR="001016A4" w:rsidRDefault="001016A4" w:rsidP="001016A4">
      <w:pPr>
        <w:jc w:val="center"/>
        <w:rPr>
          <w:b/>
          <w:sz w:val="28"/>
          <w:szCs w:val="28"/>
        </w:rPr>
      </w:pPr>
    </w:p>
    <w:p w:rsidR="007946B7" w:rsidRDefault="007946B7" w:rsidP="001016A4">
      <w:pPr>
        <w:jc w:val="center"/>
        <w:rPr>
          <w:b/>
          <w:sz w:val="28"/>
          <w:szCs w:val="28"/>
        </w:rPr>
      </w:pPr>
    </w:p>
    <w:p w:rsidR="001016A4" w:rsidRPr="007571A0" w:rsidRDefault="001016A4" w:rsidP="001016A4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EB62F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8</w:t>
      </w:r>
    </w:p>
    <w:p w:rsidR="001016A4" w:rsidRPr="007571A0" w:rsidRDefault="001016A4" w:rsidP="001016A4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1016A4" w:rsidRPr="007571A0" w:rsidTr="00E33DF0">
        <w:trPr>
          <w:trHeight w:val="588"/>
          <w:tblHeader/>
        </w:trPr>
        <w:tc>
          <w:tcPr>
            <w:tcW w:w="674" w:type="dxa"/>
            <w:vAlign w:val="center"/>
          </w:tcPr>
          <w:p w:rsidR="001016A4" w:rsidRPr="007571A0" w:rsidRDefault="001016A4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1016A4" w:rsidRPr="007571A0" w:rsidRDefault="001016A4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1016A4" w:rsidRPr="007571A0" w:rsidRDefault="001016A4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1016A4" w:rsidRPr="007571A0" w:rsidRDefault="001016A4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016A4" w:rsidRPr="007571A0" w:rsidTr="00E33DF0">
        <w:trPr>
          <w:trHeight w:val="231"/>
        </w:trPr>
        <w:tc>
          <w:tcPr>
            <w:tcW w:w="674" w:type="dxa"/>
            <w:vAlign w:val="center"/>
          </w:tcPr>
          <w:p w:rsidR="001016A4" w:rsidRPr="007571A0" w:rsidRDefault="001016A4" w:rsidP="00E33DF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1016A4" w:rsidRPr="007571A0" w:rsidRDefault="00EB62F2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Орехова Наталья Николаевна</w:t>
            </w:r>
          </w:p>
          <w:p w:rsidR="001016A4" w:rsidRPr="007571A0" w:rsidRDefault="001016A4" w:rsidP="00E3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1016A4" w:rsidRPr="00E61A23" w:rsidRDefault="00EB62F2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</w:tbl>
    <w:p w:rsidR="0000549D" w:rsidRDefault="0000549D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7946B7" w:rsidRDefault="007946B7" w:rsidP="0000549D">
      <w:pPr>
        <w:jc w:val="center"/>
        <w:rPr>
          <w:b/>
          <w:sz w:val="28"/>
          <w:szCs w:val="28"/>
        </w:rPr>
      </w:pPr>
    </w:p>
    <w:p w:rsidR="0000549D" w:rsidRPr="007571A0" w:rsidRDefault="0000549D" w:rsidP="0000549D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EB62F2">
        <w:rPr>
          <w:b/>
          <w:sz w:val="28"/>
          <w:szCs w:val="28"/>
        </w:rPr>
        <w:t>85</w:t>
      </w:r>
    </w:p>
    <w:p w:rsidR="0000549D" w:rsidRPr="007571A0" w:rsidRDefault="0000549D" w:rsidP="0000549D">
      <w:pPr>
        <w:rPr>
          <w:sz w:val="28"/>
          <w:szCs w:val="28"/>
        </w:rPr>
      </w:pPr>
    </w:p>
    <w:tbl>
      <w:tblPr>
        <w:tblW w:w="9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986"/>
        <w:gridCol w:w="7089"/>
      </w:tblGrid>
      <w:tr w:rsidR="0000549D" w:rsidRPr="007571A0" w:rsidTr="007946B7">
        <w:trPr>
          <w:trHeight w:val="588"/>
          <w:tblHeader/>
        </w:trPr>
        <w:tc>
          <w:tcPr>
            <w:tcW w:w="674" w:type="dxa"/>
            <w:vAlign w:val="center"/>
          </w:tcPr>
          <w:p w:rsidR="0000549D" w:rsidRPr="007571A0" w:rsidRDefault="0000549D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986" w:type="dxa"/>
            <w:vAlign w:val="center"/>
          </w:tcPr>
          <w:p w:rsidR="0000549D" w:rsidRPr="007571A0" w:rsidRDefault="0000549D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00549D" w:rsidRPr="007571A0" w:rsidRDefault="0000549D" w:rsidP="00E33DF0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00549D" w:rsidRPr="007571A0" w:rsidRDefault="0000549D" w:rsidP="00E33DF0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549D" w:rsidRPr="007571A0" w:rsidTr="007946B7">
        <w:trPr>
          <w:trHeight w:val="231"/>
        </w:trPr>
        <w:tc>
          <w:tcPr>
            <w:tcW w:w="674" w:type="dxa"/>
            <w:vAlign w:val="center"/>
          </w:tcPr>
          <w:p w:rsidR="0000549D" w:rsidRPr="007571A0" w:rsidRDefault="0000549D" w:rsidP="00E33DF0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6" w:type="dxa"/>
            <w:vAlign w:val="center"/>
          </w:tcPr>
          <w:p w:rsidR="0066151A" w:rsidRPr="0066151A" w:rsidRDefault="0066151A" w:rsidP="0066151A">
            <w:pPr>
              <w:jc w:val="center"/>
              <w:rPr>
                <w:sz w:val="28"/>
                <w:szCs w:val="28"/>
              </w:rPr>
            </w:pPr>
            <w:r w:rsidRPr="0066151A">
              <w:rPr>
                <w:sz w:val="28"/>
                <w:szCs w:val="28"/>
              </w:rPr>
              <w:t xml:space="preserve">Беляева </w:t>
            </w:r>
          </w:p>
          <w:p w:rsidR="0066151A" w:rsidRPr="0066151A" w:rsidRDefault="0066151A" w:rsidP="0066151A">
            <w:pPr>
              <w:jc w:val="center"/>
              <w:rPr>
                <w:sz w:val="28"/>
                <w:szCs w:val="28"/>
              </w:rPr>
            </w:pPr>
            <w:r w:rsidRPr="0066151A">
              <w:rPr>
                <w:sz w:val="28"/>
                <w:szCs w:val="28"/>
              </w:rPr>
              <w:t xml:space="preserve">Ирина </w:t>
            </w:r>
          </w:p>
          <w:p w:rsidR="0000549D" w:rsidRPr="007571A0" w:rsidRDefault="0066151A" w:rsidP="0066151A">
            <w:pPr>
              <w:jc w:val="center"/>
              <w:rPr>
                <w:sz w:val="28"/>
                <w:szCs w:val="28"/>
              </w:rPr>
            </w:pPr>
            <w:r w:rsidRPr="0066151A">
              <w:rPr>
                <w:sz w:val="28"/>
                <w:szCs w:val="28"/>
              </w:rPr>
              <w:t xml:space="preserve">Владимировна </w:t>
            </w:r>
          </w:p>
        </w:tc>
        <w:tc>
          <w:tcPr>
            <w:tcW w:w="7089" w:type="dxa"/>
            <w:vAlign w:val="center"/>
          </w:tcPr>
          <w:p w:rsidR="0000549D" w:rsidRPr="00E61A23" w:rsidRDefault="0066151A" w:rsidP="0000549D">
            <w:pPr>
              <w:jc w:val="center"/>
              <w:rPr>
                <w:sz w:val="28"/>
                <w:szCs w:val="28"/>
              </w:rPr>
            </w:pPr>
            <w:r w:rsidRPr="00C5391A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7946B7" w:rsidRPr="007571A0" w:rsidTr="007946B7">
        <w:trPr>
          <w:trHeight w:val="231"/>
        </w:trPr>
        <w:tc>
          <w:tcPr>
            <w:tcW w:w="674" w:type="dxa"/>
            <w:vAlign w:val="center"/>
          </w:tcPr>
          <w:p w:rsidR="007946B7" w:rsidRPr="007946B7" w:rsidRDefault="007946B7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1986" w:type="dxa"/>
            <w:vAlign w:val="center"/>
          </w:tcPr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Волобуева </w:t>
            </w:r>
          </w:p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Надежда </w:t>
            </w:r>
          </w:p>
          <w:p w:rsidR="007946B7" w:rsidRPr="0066151A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>Дмитриевна</w:t>
            </w:r>
          </w:p>
        </w:tc>
        <w:tc>
          <w:tcPr>
            <w:tcW w:w="7089" w:type="dxa"/>
            <w:vAlign w:val="center"/>
          </w:tcPr>
          <w:p w:rsidR="007946B7" w:rsidRPr="00C5391A" w:rsidRDefault="007946B7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946B7" w:rsidRPr="007571A0" w:rsidTr="007946B7">
        <w:trPr>
          <w:trHeight w:val="231"/>
        </w:trPr>
        <w:tc>
          <w:tcPr>
            <w:tcW w:w="674" w:type="dxa"/>
            <w:vAlign w:val="center"/>
          </w:tcPr>
          <w:p w:rsidR="007946B7" w:rsidRDefault="007946B7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6" w:type="dxa"/>
            <w:vAlign w:val="center"/>
          </w:tcPr>
          <w:p w:rsidR="007946B7" w:rsidRDefault="007946B7" w:rsidP="007946B7">
            <w:pPr>
              <w:jc w:val="center"/>
              <w:rPr>
                <w:sz w:val="28"/>
                <w:szCs w:val="28"/>
              </w:rPr>
            </w:pPr>
            <w:proofErr w:type="spellStart"/>
            <w:r w:rsidRPr="007946B7">
              <w:rPr>
                <w:sz w:val="28"/>
                <w:szCs w:val="28"/>
              </w:rPr>
              <w:t>Голобородько</w:t>
            </w:r>
            <w:proofErr w:type="spellEnd"/>
            <w:r w:rsidRPr="007946B7">
              <w:rPr>
                <w:sz w:val="28"/>
                <w:szCs w:val="28"/>
              </w:rPr>
              <w:t xml:space="preserve"> </w:t>
            </w:r>
          </w:p>
          <w:p w:rsidR="007946B7" w:rsidRPr="0066151A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>Анжелика Григорьевна</w:t>
            </w:r>
          </w:p>
        </w:tc>
        <w:tc>
          <w:tcPr>
            <w:tcW w:w="7089" w:type="dxa"/>
            <w:vAlign w:val="center"/>
          </w:tcPr>
          <w:p w:rsidR="007946B7" w:rsidRPr="00C5391A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</w:t>
            </w:r>
          </w:p>
        </w:tc>
      </w:tr>
      <w:tr w:rsidR="007946B7" w:rsidRPr="007571A0" w:rsidTr="007946B7">
        <w:trPr>
          <w:trHeight w:val="231"/>
        </w:trPr>
        <w:tc>
          <w:tcPr>
            <w:tcW w:w="674" w:type="dxa"/>
            <w:vAlign w:val="center"/>
          </w:tcPr>
          <w:p w:rsidR="007946B7" w:rsidRDefault="007946B7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6" w:type="dxa"/>
            <w:vAlign w:val="center"/>
          </w:tcPr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Катышева </w:t>
            </w:r>
          </w:p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Мария </w:t>
            </w:r>
          </w:p>
          <w:p w:rsidR="007946B7" w:rsidRPr="0066151A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>Сергеевна</w:t>
            </w:r>
          </w:p>
        </w:tc>
        <w:tc>
          <w:tcPr>
            <w:tcW w:w="7089" w:type="dxa"/>
            <w:vAlign w:val="center"/>
          </w:tcPr>
          <w:p w:rsid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043B81">
              <w:rPr>
                <w:sz w:val="28"/>
                <w:szCs w:val="28"/>
              </w:rPr>
              <w:t>Региональное отделение в Ростовской области</w:t>
            </w:r>
          </w:p>
          <w:p w:rsidR="007946B7" w:rsidRPr="00C5391A" w:rsidRDefault="007946B7" w:rsidP="007946B7">
            <w:pPr>
              <w:jc w:val="center"/>
              <w:rPr>
                <w:sz w:val="28"/>
                <w:szCs w:val="28"/>
              </w:rPr>
            </w:pPr>
            <w:r w:rsidRPr="00043B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043B81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7946B7" w:rsidRPr="007571A0" w:rsidTr="007946B7">
        <w:trPr>
          <w:trHeight w:val="231"/>
        </w:trPr>
        <w:tc>
          <w:tcPr>
            <w:tcW w:w="674" w:type="dxa"/>
            <w:vAlign w:val="center"/>
          </w:tcPr>
          <w:p w:rsidR="007946B7" w:rsidRDefault="007946B7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86" w:type="dxa"/>
            <w:vAlign w:val="center"/>
          </w:tcPr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Кравченко </w:t>
            </w:r>
          </w:p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Светлана </w:t>
            </w:r>
          </w:p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>Валерьевна</w:t>
            </w:r>
            <w:r>
              <w:rPr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7089" w:type="dxa"/>
            <w:vAlign w:val="center"/>
          </w:tcPr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Региональное отделение </w:t>
            </w:r>
          </w:p>
          <w:p w:rsidR="007946B7" w:rsidRPr="00043B81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>Всероссийской политической партии «РОССИЙСКАЯ ПАРТИЯ САДОВОДОВ» в Ростовской области</w:t>
            </w:r>
          </w:p>
        </w:tc>
      </w:tr>
      <w:tr w:rsidR="007946B7" w:rsidRPr="007571A0" w:rsidTr="007946B7">
        <w:trPr>
          <w:trHeight w:val="231"/>
        </w:trPr>
        <w:tc>
          <w:tcPr>
            <w:tcW w:w="674" w:type="dxa"/>
            <w:vAlign w:val="center"/>
          </w:tcPr>
          <w:p w:rsidR="007946B7" w:rsidRDefault="007946B7" w:rsidP="00E3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86" w:type="dxa"/>
            <w:vAlign w:val="center"/>
          </w:tcPr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7946B7">
              <w:rPr>
                <w:sz w:val="28"/>
                <w:szCs w:val="28"/>
              </w:rPr>
              <w:t xml:space="preserve">Попова </w:t>
            </w:r>
          </w:p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 xml:space="preserve">Нина </w:t>
            </w:r>
          </w:p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</w:rPr>
              <w:t>Михайловна</w:t>
            </w:r>
            <w:r>
              <w:rPr>
                <w:sz w:val="28"/>
                <w:szCs w:val="28"/>
              </w:rPr>
              <w:t xml:space="preserve">                                           </w:t>
            </w:r>
          </w:p>
        </w:tc>
        <w:tc>
          <w:tcPr>
            <w:tcW w:w="7089" w:type="dxa"/>
            <w:vAlign w:val="center"/>
          </w:tcPr>
          <w:p w:rsidR="007946B7" w:rsidRPr="00043B81" w:rsidRDefault="007946B7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работы                                                                                          </w:t>
            </w:r>
          </w:p>
        </w:tc>
      </w:tr>
    </w:tbl>
    <w:p w:rsidR="008D5D55" w:rsidRDefault="008D5D55" w:rsidP="007946B7">
      <w:pPr>
        <w:jc w:val="center"/>
        <w:rPr>
          <w:b/>
          <w:sz w:val="28"/>
          <w:szCs w:val="28"/>
        </w:rPr>
      </w:pPr>
    </w:p>
    <w:p w:rsidR="007946B7" w:rsidRPr="007946B7" w:rsidRDefault="007946B7" w:rsidP="007946B7">
      <w:pPr>
        <w:jc w:val="center"/>
        <w:rPr>
          <w:b/>
          <w:sz w:val="28"/>
          <w:szCs w:val="28"/>
        </w:rPr>
      </w:pPr>
      <w:r w:rsidRPr="007946B7">
        <w:rPr>
          <w:b/>
          <w:sz w:val="28"/>
          <w:szCs w:val="28"/>
        </w:rPr>
        <w:t>Участковая избирательная комиссия избирательного участка № 178</w:t>
      </w:r>
      <w:r w:rsidR="008D5D55">
        <w:rPr>
          <w:b/>
          <w:sz w:val="28"/>
          <w:szCs w:val="28"/>
        </w:rPr>
        <w:t>6</w:t>
      </w:r>
    </w:p>
    <w:p w:rsidR="007946B7" w:rsidRPr="007946B7" w:rsidRDefault="007946B7" w:rsidP="007946B7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7946B7" w:rsidRPr="007946B7" w:rsidTr="007946B7">
        <w:trPr>
          <w:trHeight w:val="588"/>
          <w:tblHeader/>
        </w:trPr>
        <w:tc>
          <w:tcPr>
            <w:tcW w:w="674" w:type="dxa"/>
            <w:vAlign w:val="center"/>
          </w:tcPr>
          <w:p w:rsidR="007946B7" w:rsidRPr="007946B7" w:rsidRDefault="007946B7" w:rsidP="007946B7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946B7">
              <w:rPr>
                <w:b/>
                <w:sz w:val="28"/>
                <w:szCs w:val="28"/>
              </w:rPr>
              <w:t>п</w:t>
            </w:r>
            <w:proofErr w:type="gramEnd"/>
            <w:r w:rsidRPr="007946B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7946B7" w:rsidRPr="007946B7" w:rsidRDefault="007946B7" w:rsidP="007946B7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Фамилия, </w:t>
            </w:r>
          </w:p>
          <w:p w:rsidR="007946B7" w:rsidRPr="007946B7" w:rsidRDefault="007946B7" w:rsidP="007946B7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7946B7" w:rsidRPr="007946B7" w:rsidRDefault="007946B7" w:rsidP="007946B7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946B7" w:rsidRPr="007946B7" w:rsidTr="007946B7">
        <w:trPr>
          <w:trHeight w:val="231"/>
        </w:trPr>
        <w:tc>
          <w:tcPr>
            <w:tcW w:w="674" w:type="dxa"/>
            <w:vAlign w:val="center"/>
          </w:tcPr>
          <w:p w:rsidR="007946B7" w:rsidRPr="007946B7" w:rsidRDefault="007946B7" w:rsidP="007946B7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Демченко </w:t>
            </w:r>
          </w:p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Евгения </w:t>
            </w:r>
          </w:p>
          <w:p w:rsidR="007946B7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Викторовна </w:t>
            </w:r>
          </w:p>
        </w:tc>
        <w:tc>
          <w:tcPr>
            <w:tcW w:w="7089" w:type="dxa"/>
            <w:vAlign w:val="center"/>
          </w:tcPr>
          <w:p w:rsidR="007946B7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D55" w:rsidRPr="007946B7" w:rsidTr="007946B7">
        <w:trPr>
          <w:trHeight w:val="231"/>
        </w:trPr>
        <w:tc>
          <w:tcPr>
            <w:tcW w:w="674" w:type="dxa"/>
            <w:vAlign w:val="center"/>
          </w:tcPr>
          <w:p w:rsidR="008D5D55" w:rsidRPr="008D5D55" w:rsidRDefault="008D5D55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proofErr w:type="spellStart"/>
            <w:r w:rsidRPr="008D5D55">
              <w:rPr>
                <w:sz w:val="28"/>
                <w:szCs w:val="28"/>
              </w:rPr>
              <w:t>Пустовая</w:t>
            </w:r>
            <w:proofErr w:type="spellEnd"/>
            <w:r w:rsidRPr="008D5D55">
              <w:rPr>
                <w:sz w:val="28"/>
                <w:szCs w:val="28"/>
              </w:rPr>
              <w:t xml:space="preserve"> </w:t>
            </w:r>
          </w:p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Екатерина </w:t>
            </w:r>
          </w:p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Юрьевна</w:t>
            </w:r>
          </w:p>
        </w:tc>
        <w:tc>
          <w:tcPr>
            <w:tcW w:w="7089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 xml:space="preserve">Региональное отделение </w:t>
            </w:r>
          </w:p>
          <w:p w:rsidR="008D5D55" w:rsidRPr="007946B7" w:rsidRDefault="008D5D55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>Всероссийской политической партии «РОССИЙСКАЯ ПАРТИЯ САДОВОДОВ» в Ростовской области</w:t>
            </w:r>
          </w:p>
        </w:tc>
      </w:tr>
      <w:tr w:rsidR="008D5D55" w:rsidRPr="007946B7" w:rsidTr="007946B7">
        <w:trPr>
          <w:trHeight w:val="231"/>
        </w:trPr>
        <w:tc>
          <w:tcPr>
            <w:tcW w:w="674" w:type="dxa"/>
            <w:vAlign w:val="center"/>
          </w:tcPr>
          <w:p w:rsidR="008D5D55" w:rsidRPr="008D5D55" w:rsidRDefault="008D5D55" w:rsidP="00794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Ткач </w:t>
            </w:r>
          </w:p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Ирина </w:t>
            </w:r>
          </w:p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Васильевна</w:t>
            </w:r>
          </w:p>
        </w:tc>
        <w:tc>
          <w:tcPr>
            <w:tcW w:w="7089" w:type="dxa"/>
            <w:vAlign w:val="center"/>
          </w:tcPr>
          <w:p w:rsidR="008D5D55" w:rsidRPr="007946B7" w:rsidRDefault="008D5D55" w:rsidP="007946B7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 xml:space="preserve">Региональное отделение Всероссийской политической партии </w:t>
            </w:r>
            <w:r w:rsidRPr="008D5D55">
              <w:rPr>
                <w:b/>
                <w:sz w:val="28"/>
                <w:szCs w:val="28"/>
                <w:lang w:eastAsia="ru-RU"/>
              </w:rPr>
              <w:t>ПАРТИЯ ЗА СПРАВЕДЛИВОСТЬ!</w:t>
            </w:r>
            <w:r w:rsidRPr="008D5D55">
              <w:rPr>
                <w:sz w:val="28"/>
                <w:szCs w:val="28"/>
                <w:lang w:eastAsia="ru-RU"/>
              </w:rPr>
              <w:t xml:space="preserve"> в Ростовской области</w:t>
            </w:r>
          </w:p>
        </w:tc>
      </w:tr>
    </w:tbl>
    <w:p w:rsidR="008E4589" w:rsidRDefault="008E4589" w:rsidP="005528F7">
      <w:pPr>
        <w:ind w:left="4820"/>
        <w:jc w:val="center"/>
      </w:pPr>
    </w:p>
    <w:p w:rsidR="008D5D55" w:rsidRDefault="008D5D55" w:rsidP="005528F7">
      <w:pPr>
        <w:ind w:left="4820"/>
        <w:jc w:val="center"/>
      </w:pPr>
    </w:p>
    <w:p w:rsidR="008D5D55" w:rsidRDefault="008D5D55" w:rsidP="005528F7">
      <w:pPr>
        <w:ind w:left="4820"/>
        <w:jc w:val="center"/>
      </w:pPr>
    </w:p>
    <w:p w:rsidR="008D5D55" w:rsidRDefault="008D5D55" w:rsidP="005528F7">
      <w:pPr>
        <w:ind w:left="4820"/>
        <w:jc w:val="center"/>
      </w:pPr>
    </w:p>
    <w:p w:rsidR="008D5D55" w:rsidRDefault="008D5D55" w:rsidP="005528F7">
      <w:pPr>
        <w:ind w:left="4820"/>
        <w:jc w:val="center"/>
      </w:pPr>
    </w:p>
    <w:p w:rsidR="008D5D55" w:rsidRDefault="008D5D55" w:rsidP="005528F7">
      <w:pPr>
        <w:ind w:left="4820"/>
        <w:jc w:val="center"/>
      </w:pPr>
    </w:p>
    <w:p w:rsidR="008D5D55" w:rsidRPr="007946B7" w:rsidRDefault="008D5D55" w:rsidP="008D5D55">
      <w:pPr>
        <w:jc w:val="center"/>
        <w:rPr>
          <w:b/>
          <w:sz w:val="28"/>
          <w:szCs w:val="28"/>
        </w:rPr>
      </w:pPr>
      <w:r w:rsidRPr="007946B7">
        <w:rPr>
          <w:b/>
          <w:sz w:val="28"/>
          <w:szCs w:val="28"/>
        </w:rPr>
        <w:lastRenderedPageBreak/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91</w:t>
      </w:r>
    </w:p>
    <w:p w:rsidR="008D5D55" w:rsidRPr="007946B7" w:rsidRDefault="008D5D55" w:rsidP="008D5D55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8D5D55" w:rsidRPr="007946B7" w:rsidTr="008D5D55">
        <w:trPr>
          <w:trHeight w:val="588"/>
          <w:tblHeader/>
        </w:trPr>
        <w:tc>
          <w:tcPr>
            <w:tcW w:w="674" w:type="dxa"/>
            <w:vAlign w:val="center"/>
          </w:tcPr>
          <w:p w:rsidR="008D5D55" w:rsidRPr="007946B7" w:rsidRDefault="008D5D55" w:rsidP="008D5D55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946B7">
              <w:rPr>
                <w:b/>
                <w:sz w:val="28"/>
                <w:szCs w:val="28"/>
              </w:rPr>
              <w:t>п</w:t>
            </w:r>
            <w:proofErr w:type="gramEnd"/>
            <w:r w:rsidRPr="007946B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8D5D55" w:rsidRPr="007946B7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 xml:space="preserve">Фамилия, </w:t>
            </w:r>
          </w:p>
          <w:p w:rsidR="008D5D55" w:rsidRPr="007946B7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8D5D55" w:rsidRPr="007946B7" w:rsidRDefault="008D5D55" w:rsidP="008D5D55">
            <w:pPr>
              <w:rPr>
                <w:b/>
                <w:sz w:val="28"/>
                <w:szCs w:val="28"/>
              </w:rPr>
            </w:pPr>
            <w:r w:rsidRPr="007946B7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D5D55" w:rsidRPr="007946B7" w:rsidTr="008D5D55">
        <w:trPr>
          <w:trHeight w:val="231"/>
        </w:trPr>
        <w:tc>
          <w:tcPr>
            <w:tcW w:w="674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7946B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Бородин </w:t>
            </w:r>
          </w:p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Иван </w:t>
            </w:r>
          </w:p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Андреевич</w:t>
            </w:r>
          </w:p>
        </w:tc>
        <w:tc>
          <w:tcPr>
            <w:tcW w:w="7089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5D55" w:rsidRPr="007946B7" w:rsidTr="008D5D55">
        <w:trPr>
          <w:trHeight w:val="231"/>
        </w:trPr>
        <w:tc>
          <w:tcPr>
            <w:tcW w:w="674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proofErr w:type="spellStart"/>
            <w:r w:rsidRPr="008D5D55">
              <w:rPr>
                <w:sz w:val="28"/>
                <w:szCs w:val="28"/>
              </w:rPr>
              <w:t>Минасян</w:t>
            </w:r>
            <w:proofErr w:type="spellEnd"/>
            <w:r w:rsidRPr="008D5D55">
              <w:rPr>
                <w:sz w:val="28"/>
                <w:szCs w:val="28"/>
              </w:rPr>
              <w:t xml:space="preserve"> </w:t>
            </w:r>
          </w:p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Яна </w:t>
            </w:r>
          </w:p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Эдуардовна</w:t>
            </w:r>
          </w:p>
        </w:tc>
        <w:tc>
          <w:tcPr>
            <w:tcW w:w="7089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8D5D55" w:rsidRPr="007946B7" w:rsidTr="008D5D55">
        <w:trPr>
          <w:trHeight w:val="231"/>
        </w:trPr>
        <w:tc>
          <w:tcPr>
            <w:tcW w:w="674" w:type="dxa"/>
            <w:vAlign w:val="center"/>
          </w:tcPr>
          <w:p w:rsidR="008D5D55" w:rsidRPr="008D5D55" w:rsidRDefault="008D5D55" w:rsidP="008D5D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</w:rPr>
            </w:pPr>
            <w:proofErr w:type="spellStart"/>
            <w:r w:rsidRPr="008D5D55">
              <w:rPr>
                <w:sz w:val="28"/>
                <w:szCs w:val="28"/>
              </w:rPr>
              <w:t>Сухомлинова</w:t>
            </w:r>
            <w:proofErr w:type="spellEnd"/>
            <w:r w:rsidRPr="008D5D55">
              <w:rPr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7089" w:type="dxa"/>
            <w:vAlign w:val="center"/>
          </w:tcPr>
          <w:p w:rsidR="008D5D55" w:rsidRPr="007946B7" w:rsidRDefault="008D5D55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8D5D55" w:rsidRDefault="008D5D55" w:rsidP="008D5D55">
      <w:pPr>
        <w:jc w:val="center"/>
        <w:rPr>
          <w:b/>
          <w:sz w:val="28"/>
          <w:szCs w:val="28"/>
        </w:rPr>
      </w:pPr>
    </w:p>
    <w:p w:rsidR="008D5D55" w:rsidRPr="008D5D55" w:rsidRDefault="008D5D55" w:rsidP="008D5D55">
      <w:pPr>
        <w:jc w:val="center"/>
        <w:rPr>
          <w:b/>
          <w:sz w:val="28"/>
          <w:szCs w:val="28"/>
        </w:rPr>
      </w:pPr>
      <w:r w:rsidRPr="008D5D55">
        <w:rPr>
          <w:b/>
          <w:sz w:val="28"/>
          <w:szCs w:val="28"/>
        </w:rPr>
        <w:t>Участковая избирательная комиссия избирательного участка № 179</w:t>
      </w:r>
      <w:r>
        <w:rPr>
          <w:b/>
          <w:sz w:val="28"/>
          <w:szCs w:val="28"/>
        </w:rPr>
        <w:t>3</w:t>
      </w:r>
    </w:p>
    <w:p w:rsidR="008D5D55" w:rsidRPr="008D5D55" w:rsidRDefault="008D5D55" w:rsidP="008D5D55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8D5D55" w:rsidRPr="008D5D55" w:rsidTr="008D5D55">
        <w:trPr>
          <w:trHeight w:val="588"/>
          <w:tblHeader/>
        </w:trPr>
        <w:tc>
          <w:tcPr>
            <w:tcW w:w="674" w:type="dxa"/>
            <w:vAlign w:val="center"/>
          </w:tcPr>
          <w:p w:rsidR="008D5D55" w:rsidRPr="008D5D55" w:rsidRDefault="008D5D55" w:rsidP="008D5D55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5D55">
              <w:rPr>
                <w:b/>
                <w:sz w:val="28"/>
                <w:szCs w:val="28"/>
              </w:rPr>
              <w:t>п</w:t>
            </w:r>
            <w:proofErr w:type="gramEnd"/>
            <w:r w:rsidRPr="008D5D5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8D5D55" w:rsidRPr="008D5D55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 xml:space="preserve">Фамилия, </w:t>
            </w:r>
          </w:p>
          <w:p w:rsidR="008D5D55" w:rsidRPr="008D5D55" w:rsidRDefault="008D5D55" w:rsidP="008D5D55">
            <w:pPr>
              <w:jc w:val="center"/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8D5D55" w:rsidRPr="008D5D55" w:rsidRDefault="008D5D55" w:rsidP="008D5D55">
            <w:pPr>
              <w:rPr>
                <w:b/>
                <w:sz w:val="28"/>
                <w:szCs w:val="28"/>
              </w:rPr>
            </w:pPr>
            <w:r w:rsidRPr="008D5D55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522BA" w:rsidRPr="008D5D55" w:rsidTr="008D5D55">
        <w:trPr>
          <w:trHeight w:val="231"/>
        </w:trPr>
        <w:tc>
          <w:tcPr>
            <w:tcW w:w="674" w:type="dxa"/>
            <w:vAlign w:val="center"/>
          </w:tcPr>
          <w:p w:rsidR="002522BA" w:rsidRPr="008D5D55" w:rsidRDefault="002522BA" w:rsidP="00B439D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2522BA" w:rsidRPr="008D5D55" w:rsidRDefault="002522BA" w:rsidP="008D5D55">
            <w:pPr>
              <w:jc w:val="center"/>
              <w:rPr>
                <w:sz w:val="28"/>
                <w:szCs w:val="28"/>
              </w:rPr>
            </w:pPr>
            <w:proofErr w:type="spellStart"/>
            <w:r w:rsidRPr="008D5D55">
              <w:rPr>
                <w:sz w:val="28"/>
                <w:szCs w:val="28"/>
              </w:rPr>
              <w:t>Идунова</w:t>
            </w:r>
            <w:proofErr w:type="spellEnd"/>
            <w:r w:rsidRPr="008D5D55">
              <w:rPr>
                <w:sz w:val="28"/>
                <w:szCs w:val="28"/>
              </w:rPr>
              <w:t xml:space="preserve"> </w:t>
            </w:r>
          </w:p>
          <w:p w:rsidR="002522BA" w:rsidRPr="008D5D55" w:rsidRDefault="002522BA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Инна </w:t>
            </w:r>
          </w:p>
          <w:p w:rsidR="002522BA" w:rsidRPr="008D5D55" w:rsidRDefault="002522BA" w:rsidP="008D5D5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Эдуардовна</w:t>
            </w:r>
          </w:p>
        </w:tc>
        <w:tc>
          <w:tcPr>
            <w:tcW w:w="7089" w:type="dxa"/>
            <w:vAlign w:val="center"/>
          </w:tcPr>
          <w:p w:rsidR="002522BA" w:rsidRPr="008D5D55" w:rsidRDefault="002522BA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 xml:space="preserve">Региональное отделение </w:t>
            </w:r>
          </w:p>
          <w:p w:rsidR="002522BA" w:rsidRPr="008D5D55" w:rsidRDefault="002522BA" w:rsidP="008D5D55">
            <w:pPr>
              <w:jc w:val="center"/>
              <w:rPr>
                <w:sz w:val="28"/>
                <w:szCs w:val="28"/>
                <w:lang w:eastAsia="ru-RU"/>
              </w:rPr>
            </w:pPr>
            <w:r w:rsidRPr="008D5D55">
              <w:rPr>
                <w:sz w:val="28"/>
                <w:szCs w:val="28"/>
                <w:lang w:eastAsia="ru-RU"/>
              </w:rPr>
              <w:t>Всероссийской политической партии «РОССИЙСКАЯ ПАРТИЯ САДОВОДОВ» в Ростовской области</w:t>
            </w:r>
          </w:p>
        </w:tc>
      </w:tr>
      <w:tr w:rsidR="002522BA" w:rsidRPr="008D5D55" w:rsidTr="008D5D55">
        <w:trPr>
          <w:trHeight w:val="231"/>
        </w:trPr>
        <w:tc>
          <w:tcPr>
            <w:tcW w:w="674" w:type="dxa"/>
            <w:vAlign w:val="center"/>
          </w:tcPr>
          <w:p w:rsidR="002522BA" w:rsidRPr="008D5D55" w:rsidRDefault="002522BA" w:rsidP="00B439D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2522BA" w:rsidRPr="008D5D55" w:rsidRDefault="002522BA" w:rsidP="00B439D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 xml:space="preserve">Решетников </w:t>
            </w:r>
          </w:p>
          <w:p w:rsidR="002522BA" w:rsidRPr="008D5D55" w:rsidRDefault="002522BA" w:rsidP="00B439D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Роман Александрович</w:t>
            </w:r>
          </w:p>
        </w:tc>
        <w:tc>
          <w:tcPr>
            <w:tcW w:w="7089" w:type="dxa"/>
            <w:vAlign w:val="center"/>
          </w:tcPr>
          <w:p w:rsidR="002522BA" w:rsidRPr="008D5D55" w:rsidRDefault="002522BA" w:rsidP="00B439D5">
            <w:pPr>
              <w:jc w:val="center"/>
              <w:rPr>
                <w:sz w:val="28"/>
                <w:szCs w:val="28"/>
              </w:rPr>
            </w:pPr>
            <w:r w:rsidRPr="008D5D55">
              <w:rPr>
                <w:sz w:val="28"/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</w:tbl>
    <w:p w:rsidR="008D5D55" w:rsidRPr="008D5D55" w:rsidRDefault="008D5D55" w:rsidP="008D5D55">
      <w:pPr>
        <w:ind w:left="4820"/>
        <w:jc w:val="center"/>
      </w:pPr>
    </w:p>
    <w:p w:rsidR="002522BA" w:rsidRPr="007571A0" w:rsidRDefault="002522BA" w:rsidP="002522BA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94</w:t>
      </w:r>
    </w:p>
    <w:p w:rsidR="002522BA" w:rsidRPr="007571A0" w:rsidRDefault="002522BA" w:rsidP="002522BA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2522BA" w:rsidRPr="007571A0" w:rsidTr="00B439D5">
        <w:trPr>
          <w:trHeight w:val="588"/>
          <w:tblHeader/>
        </w:trPr>
        <w:tc>
          <w:tcPr>
            <w:tcW w:w="674" w:type="dxa"/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522BA" w:rsidRPr="007571A0" w:rsidTr="00B439D5">
        <w:trPr>
          <w:trHeight w:val="231"/>
        </w:trPr>
        <w:tc>
          <w:tcPr>
            <w:tcW w:w="674" w:type="dxa"/>
            <w:vAlign w:val="center"/>
          </w:tcPr>
          <w:p w:rsidR="002522BA" w:rsidRPr="007571A0" w:rsidRDefault="002522BA" w:rsidP="00B439D5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2522BA" w:rsidRPr="002522BA" w:rsidRDefault="002522BA" w:rsidP="002522BA">
            <w:pPr>
              <w:jc w:val="center"/>
              <w:rPr>
                <w:sz w:val="28"/>
                <w:szCs w:val="28"/>
              </w:rPr>
            </w:pPr>
            <w:proofErr w:type="spellStart"/>
            <w:r w:rsidRPr="002522BA">
              <w:rPr>
                <w:sz w:val="28"/>
                <w:szCs w:val="28"/>
              </w:rPr>
              <w:t>Кукленко</w:t>
            </w:r>
            <w:proofErr w:type="spellEnd"/>
            <w:r w:rsidRPr="002522BA">
              <w:rPr>
                <w:sz w:val="28"/>
                <w:szCs w:val="28"/>
              </w:rPr>
              <w:t xml:space="preserve"> </w:t>
            </w:r>
          </w:p>
          <w:p w:rsidR="002522BA" w:rsidRPr="002522BA" w:rsidRDefault="002522BA" w:rsidP="002522BA">
            <w:pPr>
              <w:jc w:val="center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</w:rPr>
              <w:t xml:space="preserve">Дарья </w:t>
            </w:r>
          </w:p>
          <w:p w:rsidR="002522BA" w:rsidRPr="007571A0" w:rsidRDefault="002522BA" w:rsidP="002522BA">
            <w:pPr>
              <w:jc w:val="center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</w:rPr>
              <w:t xml:space="preserve">Юрьевна </w:t>
            </w:r>
          </w:p>
        </w:tc>
        <w:tc>
          <w:tcPr>
            <w:tcW w:w="7089" w:type="dxa"/>
            <w:vAlign w:val="center"/>
          </w:tcPr>
          <w:p w:rsidR="002522BA" w:rsidRPr="002522BA" w:rsidRDefault="002522BA" w:rsidP="002522BA">
            <w:pPr>
              <w:jc w:val="center"/>
              <w:rPr>
                <w:sz w:val="28"/>
                <w:szCs w:val="28"/>
                <w:lang w:eastAsia="ru-RU"/>
              </w:rPr>
            </w:pPr>
            <w:r w:rsidRPr="002522BA">
              <w:rPr>
                <w:sz w:val="28"/>
                <w:szCs w:val="28"/>
                <w:lang w:eastAsia="ru-RU"/>
              </w:rPr>
              <w:t xml:space="preserve">Региональное отделение </w:t>
            </w:r>
          </w:p>
          <w:p w:rsidR="002522BA" w:rsidRPr="00E61A23" w:rsidRDefault="002522BA" w:rsidP="002522BA">
            <w:pPr>
              <w:jc w:val="center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  <w:lang w:eastAsia="ru-RU"/>
              </w:rPr>
              <w:t>Всероссийской политической партии «РОССИЙСКАЯ ПАРТИЯ САДОВОДОВ» в Ростовской области</w:t>
            </w:r>
          </w:p>
        </w:tc>
      </w:tr>
    </w:tbl>
    <w:p w:rsidR="008D5D55" w:rsidRDefault="008D5D55" w:rsidP="005528F7">
      <w:pPr>
        <w:ind w:left="4820"/>
        <w:jc w:val="center"/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Default="002522BA" w:rsidP="002522BA">
      <w:pPr>
        <w:jc w:val="center"/>
        <w:rPr>
          <w:b/>
          <w:sz w:val="28"/>
          <w:szCs w:val="28"/>
        </w:rPr>
      </w:pPr>
    </w:p>
    <w:p w:rsidR="002522BA" w:rsidRPr="007571A0" w:rsidRDefault="002522BA" w:rsidP="002522BA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lastRenderedPageBreak/>
        <w:t>Участковая избирательная комиссия избирательного участка № 17</w:t>
      </w:r>
      <w:r>
        <w:rPr>
          <w:b/>
          <w:sz w:val="28"/>
          <w:szCs w:val="28"/>
        </w:rPr>
        <w:t>95</w:t>
      </w:r>
    </w:p>
    <w:p w:rsidR="002522BA" w:rsidRPr="007571A0" w:rsidRDefault="002522BA" w:rsidP="002522BA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2522BA" w:rsidRPr="007571A0" w:rsidTr="00B439D5">
        <w:trPr>
          <w:trHeight w:val="588"/>
          <w:tblHeader/>
        </w:trPr>
        <w:tc>
          <w:tcPr>
            <w:tcW w:w="674" w:type="dxa"/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522BA" w:rsidRPr="007571A0" w:rsidRDefault="002522BA" w:rsidP="00B439D5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2522BA" w:rsidRPr="007571A0" w:rsidRDefault="002522BA" w:rsidP="00B439D5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522BA" w:rsidRPr="007571A0" w:rsidTr="00B439D5">
        <w:trPr>
          <w:trHeight w:val="231"/>
        </w:trPr>
        <w:tc>
          <w:tcPr>
            <w:tcW w:w="674" w:type="dxa"/>
            <w:vAlign w:val="center"/>
          </w:tcPr>
          <w:p w:rsidR="002522BA" w:rsidRPr="007571A0" w:rsidRDefault="002522BA" w:rsidP="00B439D5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2522BA" w:rsidRPr="002522BA" w:rsidRDefault="002522BA" w:rsidP="002522BA">
            <w:pPr>
              <w:jc w:val="center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</w:rPr>
              <w:t xml:space="preserve">Бондаренко </w:t>
            </w:r>
          </w:p>
          <w:p w:rsidR="002522BA" w:rsidRPr="002522BA" w:rsidRDefault="002522BA" w:rsidP="002522BA">
            <w:pPr>
              <w:jc w:val="center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</w:rPr>
              <w:t xml:space="preserve">Юлия </w:t>
            </w:r>
          </w:p>
          <w:p w:rsidR="002522BA" w:rsidRPr="007571A0" w:rsidRDefault="002522BA" w:rsidP="002522BA">
            <w:pPr>
              <w:jc w:val="center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</w:rPr>
              <w:t>Андреевна</w:t>
            </w:r>
          </w:p>
        </w:tc>
        <w:tc>
          <w:tcPr>
            <w:tcW w:w="7089" w:type="dxa"/>
            <w:vAlign w:val="center"/>
          </w:tcPr>
          <w:p w:rsidR="002522BA" w:rsidRPr="00E61A23" w:rsidRDefault="002522BA" w:rsidP="00B439D5">
            <w:pPr>
              <w:jc w:val="center"/>
              <w:rPr>
                <w:sz w:val="28"/>
                <w:szCs w:val="28"/>
              </w:rPr>
            </w:pPr>
            <w:r w:rsidRPr="002522BA">
              <w:rPr>
                <w:sz w:val="28"/>
                <w:szCs w:val="28"/>
                <w:lang w:eastAsia="ru-RU"/>
              </w:rPr>
              <w:t>Местный политический Совет Кировского местного отделения Всероссийской политической партии «ЕДИНАЯ РОССИЯ»</w:t>
            </w:r>
          </w:p>
        </w:tc>
      </w:tr>
    </w:tbl>
    <w:p w:rsidR="002522BA" w:rsidRDefault="002522BA" w:rsidP="005528F7">
      <w:pPr>
        <w:ind w:left="4820"/>
        <w:jc w:val="center"/>
      </w:pPr>
    </w:p>
    <w:sectPr w:rsidR="002522BA" w:rsidSect="0052149E">
      <w:headerReference w:type="even" r:id="rId12"/>
      <w:headerReference w:type="default" r:id="rId13"/>
      <w:headerReference w:type="first" r:id="rId14"/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9D5" w:rsidRDefault="00B439D5" w:rsidP="00CE28D5">
      <w:r>
        <w:separator/>
      </w:r>
    </w:p>
  </w:endnote>
  <w:endnote w:type="continuationSeparator" w:id="0">
    <w:p w:rsidR="00B439D5" w:rsidRDefault="00B439D5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9D5" w:rsidRDefault="00B439D5" w:rsidP="00CE28D5">
      <w:r>
        <w:separator/>
      </w:r>
    </w:p>
  </w:footnote>
  <w:footnote w:type="continuationSeparator" w:id="0">
    <w:p w:rsidR="00B439D5" w:rsidRDefault="00B439D5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B439D5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B439D5" w:rsidRDefault="00B439D5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36A04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B439D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B439D5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B36A04">
      <w:rPr>
        <w:noProof/>
      </w:rPr>
      <w:t>2</w:t>
    </w:r>
    <w:r>
      <w:rPr>
        <w:noProof/>
      </w:rPr>
      <w:fldChar w:fldCharType="end"/>
    </w:r>
  </w:p>
  <w:p w:rsidR="00B439D5" w:rsidRDefault="00B439D5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9D5" w:rsidRDefault="00B439D5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0549D"/>
    <w:rsid w:val="0001142C"/>
    <w:rsid w:val="00013A68"/>
    <w:rsid w:val="0001641F"/>
    <w:rsid w:val="000311C5"/>
    <w:rsid w:val="00034FDC"/>
    <w:rsid w:val="00036B57"/>
    <w:rsid w:val="0004307C"/>
    <w:rsid w:val="00054222"/>
    <w:rsid w:val="00054E53"/>
    <w:rsid w:val="00067F06"/>
    <w:rsid w:val="00070CF7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E562C"/>
    <w:rsid w:val="000E67C6"/>
    <w:rsid w:val="000F1D0E"/>
    <w:rsid w:val="000F1F21"/>
    <w:rsid w:val="001016A4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8024D"/>
    <w:rsid w:val="001A304C"/>
    <w:rsid w:val="001A5CE1"/>
    <w:rsid w:val="001B0642"/>
    <w:rsid w:val="001B0B4B"/>
    <w:rsid w:val="001B2128"/>
    <w:rsid w:val="001B3DA8"/>
    <w:rsid w:val="001C5A7D"/>
    <w:rsid w:val="001D2E16"/>
    <w:rsid w:val="001D5AE1"/>
    <w:rsid w:val="001D6FB9"/>
    <w:rsid w:val="001E06ED"/>
    <w:rsid w:val="001E36A5"/>
    <w:rsid w:val="001E5643"/>
    <w:rsid w:val="001E71D6"/>
    <w:rsid w:val="001E7609"/>
    <w:rsid w:val="00212293"/>
    <w:rsid w:val="0021517D"/>
    <w:rsid w:val="002239A4"/>
    <w:rsid w:val="0022514A"/>
    <w:rsid w:val="00226D53"/>
    <w:rsid w:val="00236125"/>
    <w:rsid w:val="0024693E"/>
    <w:rsid w:val="00246FFA"/>
    <w:rsid w:val="002522BA"/>
    <w:rsid w:val="00252FB7"/>
    <w:rsid w:val="00260B47"/>
    <w:rsid w:val="00261EB5"/>
    <w:rsid w:val="00265131"/>
    <w:rsid w:val="00266A85"/>
    <w:rsid w:val="00266F04"/>
    <w:rsid w:val="00271371"/>
    <w:rsid w:val="00275FF2"/>
    <w:rsid w:val="00283042"/>
    <w:rsid w:val="00285FD1"/>
    <w:rsid w:val="002876B0"/>
    <w:rsid w:val="002A1C28"/>
    <w:rsid w:val="002A3B72"/>
    <w:rsid w:val="002A649B"/>
    <w:rsid w:val="002B79A0"/>
    <w:rsid w:val="002C310F"/>
    <w:rsid w:val="002D0A63"/>
    <w:rsid w:val="002D1AF7"/>
    <w:rsid w:val="002D2BDD"/>
    <w:rsid w:val="002E1CB9"/>
    <w:rsid w:val="003012A5"/>
    <w:rsid w:val="00311038"/>
    <w:rsid w:val="00327E24"/>
    <w:rsid w:val="00336F8A"/>
    <w:rsid w:val="00341C8D"/>
    <w:rsid w:val="00345A68"/>
    <w:rsid w:val="003629E9"/>
    <w:rsid w:val="003721E2"/>
    <w:rsid w:val="00374DBA"/>
    <w:rsid w:val="003878F6"/>
    <w:rsid w:val="003956C6"/>
    <w:rsid w:val="003A34E6"/>
    <w:rsid w:val="003C154E"/>
    <w:rsid w:val="003E6162"/>
    <w:rsid w:val="003E7DC6"/>
    <w:rsid w:val="003F448B"/>
    <w:rsid w:val="003F77B1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915BF"/>
    <w:rsid w:val="004A7C0E"/>
    <w:rsid w:val="004B4329"/>
    <w:rsid w:val="004C19FF"/>
    <w:rsid w:val="004C2EE2"/>
    <w:rsid w:val="004C686E"/>
    <w:rsid w:val="004D2F56"/>
    <w:rsid w:val="004D6B4F"/>
    <w:rsid w:val="004E0DA7"/>
    <w:rsid w:val="004E50D4"/>
    <w:rsid w:val="004F2E82"/>
    <w:rsid w:val="0052149E"/>
    <w:rsid w:val="00530BE5"/>
    <w:rsid w:val="005528F7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14FC0"/>
    <w:rsid w:val="00630360"/>
    <w:rsid w:val="006410AA"/>
    <w:rsid w:val="00653FD4"/>
    <w:rsid w:val="006546AB"/>
    <w:rsid w:val="00660A68"/>
    <w:rsid w:val="0066151A"/>
    <w:rsid w:val="006677E5"/>
    <w:rsid w:val="0068266C"/>
    <w:rsid w:val="00682F87"/>
    <w:rsid w:val="00693009"/>
    <w:rsid w:val="006A2F48"/>
    <w:rsid w:val="006A70BF"/>
    <w:rsid w:val="006A7153"/>
    <w:rsid w:val="006B58F6"/>
    <w:rsid w:val="006B5952"/>
    <w:rsid w:val="006C0A07"/>
    <w:rsid w:val="006E0EAC"/>
    <w:rsid w:val="006F3A56"/>
    <w:rsid w:val="007026A7"/>
    <w:rsid w:val="00702744"/>
    <w:rsid w:val="007143F2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46B7"/>
    <w:rsid w:val="007964AD"/>
    <w:rsid w:val="007A55C0"/>
    <w:rsid w:val="007B0722"/>
    <w:rsid w:val="007D2B7F"/>
    <w:rsid w:val="007D5011"/>
    <w:rsid w:val="007E4C62"/>
    <w:rsid w:val="007E4E51"/>
    <w:rsid w:val="007E6832"/>
    <w:rsid w:val="007F3C97"/>
    <w:rsid w:val="008200A7"/>
    <w:rsid w:val="00822D77"/>
    <w:rsid w:val="008264DB"/>
    <w:rsid w:val="00845A5D"/>
    <w:rsid w:val="0086710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803"/>
    <w:rsid w:val="008D24AE"/>
    <w:rsid w:val="008D5D55"/>
    <w:rsid w:val="008E4589"/>
    <w:rsid w:val="008F4E1D"/>
    <w:rsid w:val="00911F0F"/>
    <w:rsid w:val="009237C8"/>
    <w:rsid w:val="00925E99"/>
    <w:rsid w:val="009265AD"/>
    <w:rsid w:val="00942308"/>
    <w:rsid w:val="009623D2"/>
    <w:rsid w:val="00964AD5"/>
    <w:rsid w:val="00987C84"/>
    <w:rsid w:val="00993C65"/>
    <w:rsid w:val="009A072B"/>
    <w:rsid w:val="009A0F97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E1D8D"/>
    <w:rsid w:val="00A0454D"/>
    <w:rsid w:val="00A04AEC"/>
    <w:rsid w:val="00A20472"/>
    <w:rsid w:val="00A22439"/>
    <w:rsid w:val="00A24E18"/>
    <w:rsid w:val="00A312E5"/>
    <w:rsid w:val="00A34ED6"/>
    <w:rsid w:val="00A4158E"/>
    <w:rsid w:val="00A4451F"/>
    <w:rsid w:val="00A57FF0"/>
    <w:rsid w:val="00A6383A"/>
    <w:rsid w:val="00A64179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37F3"/>
    <w:rsid w:val="00B228EC"/>
    <w:rsid w:val="00B2372A"/>
    <w:rsid w:val="00B36A04"/>
    <w:rsid w:val="00B439D5"/>
    <w:rsid w:val="00B47D4F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C7AD1"/>
    <w:rsid w:val="00BD278D"/>
    <w:rsid w:val="00BD6DE7"/>
    <w:rsid w:val="00BF0AB6"/>
    <w:rsid w:val="00BF4C10"/>
    <w:rsid w:val="00C114E9"/>
    <w:rsid w:val="00C1665B"/>
    <w:rsid w:val="00C20165"/>
    <w:rsid w:val="00C319A9"/>
    <w:rsid w:val="00C359DB"/>
    <w:rsid w:val="00C43A80"/>
    <w:rsid w:val="00C545C2"/>
    <w:rsid w:val="00C57DBF"/>
    <w:rsid w:val="00C7147E"/>
    <w:rsid w:val="00C73120"/>
    <w:rsid w:val="00C752FA"/>
    <w:rsid w:val="00C76E11"/>
    <w:rsid w:val="00C81DF1"/>
    <w:rsid w:val="00C971B9"/>
    <w:rsid w:val="00CA2400"/>
    <w:rsid w:val="00CB2F94"/>
    <w:rsid w:val="00CB7216"/>
    <w:rsid w:val="00CC4917"/>
    <w:rsid w:val="00CD1C11"/>
    <w:rsid w:val="00CE1AA1"/>
    <w:rsid w:val="00CE28D5"/>
    <w:rsid w:val="00CF18FD"/>
    <w:rsid w:val="00D20EC5"/>
    <w:rsid w:val="00D3230D"/>
    <w:rsid w:val="00D576CA"/>
    <w:rsid w:val="00D61E5D"/>
    <w:rsid w:val="00D63F26"/>
    <w:rsid w:val="00D80BD9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0B4C"/>
    <w:rsid w:val="00E03558"/>
    <w:rsid w:val="00E1534C"/>
    <w:rsid w:val="00E323E1"/>
    <w:rsid w:val="00E33DF0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935FA"/>
    <w:rsid w:val="00E977EB"/>
    <w:rsid w:val="00EA0F02"/>
    <w:rsid w:val="00EA3779"/>
    <w:rsid w:val="00EB4B1D"/>
    <w:rsid w:val="00EB62F2"/>
    <w:rsid w:val="00EB728B"/>
    <w:rsid w:val="00EC443F"/>
    <w:rsid w:val="00EC754C"/>
    <w:rsid w:val="00EC7F9D"/>
    <w:rsid w:val="00EE5119"/>
    <w:rsid w:val="00EF1F23"/>
    <w:rsid w:val="00F022AC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2B99"/>
    <w:rsid w:val="00FA3BCF"/>
    <w:rsid w:val="00FD0711"/>
    <w:rsid w:val="00FD1056"/>
    <w:rsid w:val="00FE64F5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77BC4-9F2C-496A-BAA2-8FAEFFB3E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6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132</cp:revision>
  <cp:lastPrinted>2020-03-26T14:27:00Z</cp:lastPrinted>
  <dcterms:created xsi:type="dcterms:W3CDTF">2017-08-25T05:42:00Z</dcterms:created>
  <dcterms:modified xsi:type="dcterms:W3CDTF">2020-03-26T14:55:00Z</dcterms:modified>
</cp:coreProperties>
</file>